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E43D5" w:rsidRDefault="00EE43D5">
      <w:pPr>
        <w:widowControl/>
        <w:rPr>
          <w:b/>
          <w:bCs/>
        </w:rPr>
      </w:pPr>
    </w:p>
    <w:p w:rsidR="00EE43D5" w:rsidRDefault="00EE43D5">
      <w:pPr>
        <w:widowControl/>
        <w:rPr>
          <w:b/>
          <w:bCs/>
        </w:rPr>
      </w:pPr>
    </w:p>
    <w:p w:rsidR="00EE43D5" w:rsidRDefault="00EE43D5">
      <w:pPr>
        <w:widowControl/>
        <w:jc w:val="center"/>
        <w:rPr>
          <w:b/>
          <w:bCs/>
        </w:rPr>
      </w:pPr>
    </w:p>
    <w:p w:rsidR="00EE43D5" w:rsidRDefault="00EE43D5">
      <w:pPr>
        <w:widowControl/>
        <w:jc w:val="center"/>
        <w:rPr>
          <w:b/>
          <w:bCs/>
        </w:rPr>
      </w:pPr>
    </w:p>
    <w:p w:rsidR="00EE43D5" w:rsidRDefault="00EE43D5">
      <w:pPr>
        <w:widowControl/>
        <w:rPr>
          <w:b/>
          <w:bCs/>
        </w:rPr>
      </w:pPr>
    </w:p>
    <w:p w:rsidR="00EE43D5" w:rsidRDefault="00EE43D5">
      <w:pPr>
        <w:widowControl/>
        <w:jc w:val="center"/>
        <w:rPr>
          <w:b/>
          <w:bCs/>
        </w:rPr>
      </w:pPr>
      <w:r>
        <w:rPr>
          <w:rFonts w:ascii="Bitstream Charter" w:hAnsi="Bitstream Charter" w:cs="Bitstream Charter"/>
          <w:b/>
          <w:bCs/>
          <w:color w:val="000000"/>
          <w:sz w:val="56"/>
          <w:szCs w:val="56"/>
        </w:rPr>
        <w:t>Cyclone Project Template</w:t>
      </w:r>
    </w:p>
    <w:p w:rsidR="00EE43D5" w:rsidRDefault="00EE43D5">
      <w:pPr>
        <w:widowControl/>
        <w:jc w:val="center"/>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 w:rsidR="00A52C70" w:rsidRDefault="00A52C70"/>
    <w:sdt>
      <w:sdtPr>
        <w:id w:val="-1233693648"/>
        <w:docPartObj>
          <w:docPartGallery w:val="Table of Contents"/>
          <w:docPartUnique/>
        </w:docPartObj>
      </w:sdtPr>
      <w:sdtEndPr>
        <w:rPr>
          <w:rFonts w:ascii="Times New Roman" w:eastAsia="SimSun" w:hAnsi="Times New Roman" w:cs="Times New Roman"/>
          <w:noProof/>
          <w:color w:val="auto"/>
          <w:kern w:val="1"/>
          <w:sz w:val="24"/>
          <w:szCs w:val="24"/>
          <w:lang w:eastAsia="hi-IN" w:bidi="hi-IN"/>
        </w:rPr>
      </w:sdtEndPr>
      <w:sdtContent>
        <w:p w:rsidR="00A52C70" w:rsidRDefault="00A52C70">
          <w:pPr>
            <w:pStyle w:val="TOCHeading"/>
          </w:pPr>
          <w:r>
            <w:t>Table of Contents</w:t>
          </w:r>
        </w:p>
        <w:p w:rsidR="00A52C70" w:rsidRDefault="00A52C70">
          <w:pPr>
            <w:pStyle w:val="TOC1"/>
            <w:rPr>
              <w:rFonts w:asciiTheme="minorHAnsi" w:eastAsiaTheme="minorEastAsia" w:hAnsiTheme="minorHAnsi" w:cstheme="minorBidi"/>
              <w:noProof/>
              <w:kern w:val="0"/>
              <w:sz w:val="22"/>
              <w:szCs w:val="22"/>
              <w:lang w:eastAsia="en-US" w:bidi="ar-SA"/>
            </w:rPr>
          </w:pPr>
          <w:r>
            <w:fldChar w:fldCharType="begin"/>
          </w:r>
          <w:r>
            <w:instrText xml:space="preserve"> TOC \o "1-3" \h \z \u </w:instrText>
          </w:r>
          <w:r>
            <w:fldChar w:fldCharType="separate"/>
          </w:r>
          <w:hyperlink w:anchor="_Toc338945858" w:history="1">
            <w:r w:rsidRPr="00D1536C">
              <w:rPr>
                <w:rStyle w:val="Hyperlink"/>
                <w:rFonts w:cs="Times New Roman"/>
                <w:noProof/>
                <w:lang w:bidi="hi-IN"/>
              </w:rPr>
              <w:t>Chapter 1</w:t>
            </w:r>
            <w:r>
              <w:rPr>
                <w:noProof/>
                <w:webHidden/>
              </w:rPr>
              <w:tab/>
            </w:r>
            <w:r>
              <w:rPr>
                <w:noProof/>
                <w:webHidden/>
              </w:rPr>
              <w:fldChar w:fldCharType="begin"/>
            </w:r>
            <w:r>
              <w:rPr>
                <w:noProof/>
                <w:webHidden/>
              </w:rPr>
              <w:instrText xml:space="preserve"> PAGEREF _Toc338945858 \h </w:instrText>
            </w:r>
            <w:r>
              <w:rPr>
                <w:noProof/>
                <w:webHidden/>
              </w:rPr>
            </w:r>
            <w:r>
              <w:rPr>
                <w:noProof/>
                <w:webHidden/>
              </w:rPr>
              <w:fldChar w:fldCharType="separate"/>
            </w:r>
            <w:r>
              <w:rPr>
                <w:noProof/>
                <w:webHidden/>
              </w:rPr>
              <w:t>2</w:t>
            </w:r>
            <w:r>
              <w:rPr>
                <w:noProof/>
                <w:webHidden/>
              </w:rPr>
              <w:fldChar w:fldCharType="end"/>
            </w:r>
          </w:hyperlink>
        </w:p>
        <w:p w:rsidR="00A52C70" w:rsidRDefault="00A52C70" w:rsidP="00A52C70">
          <w:pPr>
            <w:pStyle w:val="TOC1"/>
            <w:rPr>
              <w:rFonts w:asciiTheme="minorHAnsi" w:eastAsiaTheme="minorEastAsia" w:hAnsiTheme="minorHAnsi" w:cstheme="minorBidi"/>
              <w:noProof/>
              <w:kern w:val="0"/>
              <w:sz w:val="22"/>
              <w:szCs w:val="22"/>
              <w:lang w:eastAsia="en-US" w:bidi="ar-SA"/>
            </w:rPr>
          </w:pPr>
          <w:hyperlink w:anchor="_Toc338945859" w:history="1">
            <w:r w:rsidRPr="00D1536C">
              <w:rPr>
                <w:rStyle w:val="Hyperlink"/>
                <w:noProof/>
                <w:lang w:bidi="hi-IN"/>
              </w:rPr>
              <w:t>Introduction to the CCSv5.2 cyclone (UCD3138) Project Template</w:t>
            </w:r>
            <w:r>
              <w:rPr>
                <w:noProof/>
                <w:webHidden/>
              </w:rPr>
              <w:tab/>
            </w:r>
            <w:r>
              <w:rPr>
                <w:noProof/>
                <w:webHidden/>
              </w:rPr>
              <w:fldChar w:fldCharType="begin"/>
            </w:r>
            <w:r>
              <w:rPr>
                <w:noProof/>
                <w:webHidden/>
              </w:rPr>
              <w:instrText xml:space="preserve"> PAGEREF _Toc338945859 \h </w:instrText>
            </w:r>
            <w:r>
              <w:rPr>
                <w:noProof/>
                <w:webHidden/>
              </w:rPr>
            </w:r>
            <w:r>
              <w:rPr>
                <w:noProof/>
                <w:webHidden/>
              </w:rPr>
              <w:fldChar w:fldCharType="separate"/>
            </w:r>
            <w:r>
              <w:rPr>
                <w:noProof/>
                <w:webHidden/>
              </w:rPr>
              <w:t>2</w:t>
            </w:r>
            <w:r>
              <w:rPr>
                <w:noProof/>
                <w:webHidden/>
              </w:rPr>
              <w:fldChar w:fldCharType="end"/>
            </w:r>
          </w:hyperlink>
          <w:hyperlink w:anchor="_Toc338945863" w:history="1"/>
        </w:p>
        <w:p w:rsidR="00A52C70" w:rsidRDefault="00A52C70">
          <w:pPr>
            <w:pStyle w:val="TOC1"/>
            <w:rPr>
              <w:rFonts w:asciiTheme="minorHAnsi" w:eastAsiaTheme="minorEastAsia" w:hAnsiTheme="minorHAnsi" w:cstheme="minorBidi"/>
              <w:noProof/>
              <w:kern w:val="0"/>
              <w:sz w:val="22"/>
              <w:szCs w:val="22"/>
              <w:lang w:eastAsia="en-US" w:bidi="ar-SA"/>
            </w:rPr>
          </w:pPr>
          <w:hyperlink w:anchor="_Toc338945864" w:history="1">
            <w:r w:rsidRPr="00D1536C">
              <w:rPr>
                <w:rStyle w:val="Hyperlink"/>
                <w:rFonts w:cs="Times New Roman"/>
                <w:noProof/>
                <w:lang w:bidi="hi-IN"/>
              </w:rPr>
              <w:t>Chapter 2</w:t>
            </w:r>
            <w:r>
              <w:rPr>
                <w:noProof/>
                <w:webHidden/>
              </w:rPr>
              <w:tab/>
            </w:r>
            <w:r>
              <w:rPr>
                <w:noProof/>
                <w:webHidden/>
              </w:rPr>
              <w:fldChar w:fldCharType="begin"/>
            </w:r>
            <w:r>
              <w:rPr>
                <w:noProof/>
                <w:webHidden/>
              </w:rPr>
              <w:instrText xml:space="preserve"> PAGEREF _Toc338945864 \h </w:instrText>
            </w:r>
            <w:r>
              <w:rPr>
                <w:noProof/>
                <w:webHidden/>
              </w:rPr>
            </w:r>
            <w:r>
              <w:rPr>
                <w:noProof/>
                <w:webHidden/>
              </w:rPr>
              <w:fldChar w:fldCharType="separate"/>
            </w:r>
            <w:r>
              <w:rPr>
                <w:noProof/>
                <w:webHidden/>
              </w:rPr>
              <w:t>8</w:t>
            </w:r>
            <w:r>
              <w:rPr>
                <w:noProof/>
                <w:webHidden/>
              </w:rPr>
              <w:fldChar w:fldCharType="end"/>
            </w:r>
          </w:hyperlink>
        </w:p>
        <w:p w:rsidR="00A52C70" w:rsidRDefault="00A52C70" w:rsidP="00A52C70">
          <w:pPr>
            <w:pStyle w:val="TOC3"/>
            <w:rPr>
              <w:rFonts w:asciiTheme="minorHAnsi" w:eastAsiaTheme="minorEastAsia" w:hAnsiTheme="minorHAnsi" w:cstheme="minorBidi"/>
              <w:noProof/>
              <w:kern w:val="0"/>
              <w:sz w:val="22"/>
              <w:szCs w:val="22"/>
              <w:lang w:eastAsia="en-US" w:bidi="ar-SA"/>
            </w:rPr>
          </w:pPr>
          <w:hyperlink w:anchor="_Toc338945865" w:history="1">
            <w:r w:rsidRPr="00D1536C">
              <w:rPr>
                <w:rStyle w:val="Hyperlink"/>
                <w:noProof/>
                <w:lang w:bidi="hi-IN"/>
              </w:rPr>
              <w:t>Using Template for converting CCS3.3 Project to CCS5.2 project</w:t>
            </w:r>
            <w:r>
              <w:rPr>
                <w:noProof/>
                <w:webHidden/>
              </w:rPr>
              <w:tab/>
              <w:t>….</w:t>
            </w:r>
            <w:r>
              <w:rPr>
                <w:noProof/>
                <w:webHidden/>
              </w:rPr>
              <w:fldChar w:fldCharType="begin"/>
            </w:r>
            <w:r>
              <w:rPr>
                <w:noProof/>
                <w:webHidden/>
              </w:rPr>
              <w:instrText xml:space="preserve"> PAGEREF _Toc338945865 \h </w:instrText>
            </w:r>
            <w:r>
              <w:rPr>
                <w:noProof/>
                <w:webHidden/>
              </w:rPr>
            </w:r>
            <w:r>
              <w:rPr>
                <w:noProof/>
                <w:webHidden/>
              </w:rPr>
              <w:fldChar w:fldCharType="separate"/>
            </w:r>
            <w:r>
              <w:rPr>
                <w:noProof/>
                <w:webHidden/>
              </w:rPr>
              <w:t>8</w:t>
            </w:r>
            <w:r>
              <w:rPr>
                <w:noProof/>
                <w:webHidden/>
              </w:rPr>
              <w:fldChar w:fldCharType="end"/>
            </w:r>
          </w:hyperlink>
        </w:p>
        <w:p w:rsidR="00A52C70" w:rsidRDefault="00A52C70">
          <w:pPr>
            <w:pStyle w:val="TOC1"/>
            <w:rPr>
              <w:rFonts w:asciiTheme="minorHAnsi" w:eastAsiaTheme="minorEastAsia" w:hAnsiTheme="minorHAnsi" w:cstheme="minorBidi"/>
              <w:noProof/>
              <w:kern w:val="0"/>
              <w:sz w:val="22"/>
              <w:szCs w:val="22"/>
              <w:lang w:eastAsia="en-US" w:bidi="ar-SA"/>
            </w:rPr>
          </w:pPr>
          <w:hyperlink w:anchor="_Toc338945872" w:history="1">
            <w:r w:rsidRPr="00D1536C">
              <w:rPr>
                <w:rStyle w:val="Hyperlink"/>
                <w:noProof/>
                <w:lang w:bidi="hi-IN"/>
              </w:rPr>
              <w:t>Appendix 1</w:t>
            </w:r>
            <w:r>
              <w:rPr>
                <w:noProof/>
                <w:webHidden/>
              </w:rPr>
              <w:tab/>
            </w:r>
            <w:r>
              <w:rPr>
                <w:noProof/>
                <w:webHidden/>
              </w:rPr>
              <w:fldChar w:fldCharType="begin"/>
            </w:r>
            <w:r>
              <w:rPr>
                <w:noProof/>
                <w:webHidden/>
              </w:rPr>
              <w:instrText xml:space="preserve"> PAGEREF _Toc338945872 \h </w:instrText>
            </w:r>
            <w:r>
              <w:rPr>
                <w:noProof/>
                <w:webHidden/>
              </w:rPr>
            </w:r>
            <w:r>
              <w:rPr>
                <w:noProof/>
                <w:webHidden/>
              </w:rPr>
              <w:fldChar w:fldCharType="separate"/>
            </w:r>
            <w:r>
              <w:rPr>
                <w:noProof/>
                <w:webHidden/>
              </w:rPr>
              <w:t>15</w:t>
            </w:r>
            <w:r>
              <w:rPr>
                <w:noProof/>
                <w:webHidden/>
              </w:rPr>
              <w:fldChar w:fldCharType="end"/>
            </w:r>
          </w:hyperlink>
        </w:p>
        <w:p w:rsidR="00A52C70" w:rsidRDefault="00A52C70">
          <w:pPr>
            <w:pStyle w:val="TOC1"/>
            <w:rPr>
              <w:rFonts w:asciiTheme="minorHAnsi" w:eastAsiaTheme="minorEastAsia" w:hAnsiTheme="minorHAnsi" w:cstheme="minorBidi"/>
              <w:noProof/>
              <w:kern w:val="0"/>
              <w:sz w:val="22"/>
              <w:szCs w:val="22"/>
              <w:lang w:eastAsia="en-US" w:bidi="ar-SA"/>
            </w:rPr>
          </w:pPr>
          <w:hyperlink w:anchor="_Toc338945873" w:history="1">
            <w:r w:rsidRPr="00D1536C">
              <w:rPr>
                <w:rStyle w:val="Hyperlink"/>
                <w:noProof/>
                <w:lang w:bidi="hi-IN"/>
              </w:rPr>
              <w:t>Appendix 2</w:t>
            </w:r>
            <w:r>
              <w:rPr>
                <w:noProof/>
                <w:webHidden/>
              </w:rPr>
              <w:tab/>
            </w:r>
            <w:r>
              <w:rPr>
                <w:noProof/>
                <w:webHidden/>
              </w:rPr>
              <w:fldChar w:fldCharType="begin"/>
            </w:r>
            <w:r>
              <w:rPr>
                <w:noProof/>
                <w:webHidden/>
              </w:rPr>
              <w:instrText xml:space="preserve"> PAGEREF _Toc338945873 \h </w:instrText>
            </w:r>
            <w:r>
              <w:rPr>
                <w:noProof/>
                <w:webHidden/>
              </w:rPr>
            </w:r>
            <w:r>
              <w:rPr>
                <w:noProof/>
                <w:webHidden/>
              </w:rPr>
              <w:fldChar w:fldCharType="separate"/>
            </w:r>
            <w:r>
              <w:rPr>
                <w:noProof/>
                <w:webHidden/>
              </w:rPr>
              <w:t>16</w:t>
            </w:r>
            <w:r>
              <w:rPr>
                <w:noProof/>
                <w:webHidden/>
              </w:rPr>
              <w:fldChar w:fldCharType="end"/>
            </w:r>
          </w:hyperlink>
        </w:p>
        <w:p w:rsidR="00A52C70" w:rsidRDefault="00A52C70">
          <w:r>
            <w:rPr>
              <w:b/>
              <w:bCs/>
              <w:noProof/>
            </w:rPr>
            <w:fldChar w:fldCharType="end"/>
          </w:r>
        </w:p>
      </w:sdtContent>
    </w:sdt>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A52C70" w:rsidRDefault="00A52C70"/>
    <w:p w:rsidR="00EE43D5" w:rsidRDefault="00EE43D5">
      <w:pPr>
        <w:pStyle w:val="Heading1"/>
        <w:jc w:val="center"/>
      </w:pPr>
      <w:bookmarkStart w:id="0" w:name="__RefHeading__10_3987704"/>
      <w:bookmarkStart w:id="1" w:name="_Toc338945620"/>
      <w:bookmarkStart w:id="2" w:name="_Toc338945858"/>
      <w:bookmarkStart w:id="3" w:name="_GoBack"/>
      <w:bookmarkEnd w:id="3"/>
      <w:r>
        <w:rPr>
          <w:rFonts w:ascii="Times New Roman" w:hAnsi="Times New Roman" w:cs="Times New Roman"/>
          <w:color w:val="000000"/>
        </w:rPr>
        <w:lastRenderedPageBreak/>
        <w:t>Chapter 1</w:t>
      </w:r>
      <w:bookmarkEnd w:id="1"/>
      <w:bookmarkEnd w:id="2"/>
    </w:p>
    <w:p w:rsidR="00EE43D5" w:rsidRPr="00D00D5A" w:rsidRDefault="00EE43D5" w:rsidP="00D00D5A">
      <w:pPr>
        <w:pStyle w:val="Heading1"/>
      </w:pPr>
      <w:bookmarkStart w:id="4" w:name="__RefHeading__12_3987704"/>
      <w:bookmarkStart w:id="5" w:name="_Toc338945621"/>
      <w:bookmarkStart w:id="6" w:name="_Toc338945859"/>
      <w:r w:rsidRPr="00D00D5A">
        <w:t>Introduction to the CCSv5.2 cyclone (UCD3138) Project Template</w:t>
      </w:r>
      <w:bookmarkEnd w:id="5"/>
      <w:bookmarkEnd w:id="6"/>
    </w:p>
    <w:p w:rsidR="00EE43D5" w:rsidRDefault="00EE43D5">
      <w:pPr>
        <w:widowControl/>
      </w:pPr>
    </w:p>
    <w:p w:rsidR="00EE43D5" w:rsidRDefault="00EE43D5">
      <w:pPr>
        <w:widowControl/>
        <w:jc w:val="both"/>
      </w:pPr>
      <w:r>
        <w:t xml:space="preserve">Project Template in Code composer studio for Cyclone device is an empty project with predefined common project settings.  The project template alone can't be build, because it does not have all the source files (like </w:t>
      </w:r>
      <w:proofErr w:type="spellStart"/>
      <w:r>
        <w:t>main.c</w:t>
      </w:r>
      <w:proofErr w:type="spellEnd"/>
      <w:r>
        <w:t xml:space="preserve">, </w:t>
      </w:r>
      <w:proofErr w:type="spellStart"/>
      <w:r>
        <w:t>interrupt.c</w:t>
      </w:r>
      <w:proofErr w:type="spellEnd"/>
      <w:r>
        <w:t xml:space="preserve"> etc…).  Template makes easier to for setting up a project for cyclone device in CCSv5.2. The template take care all necessary steps like creating target platform, common project settings, post processing setup etc…</w:t>
      </w:r>
    </w:p>
    <w:p w:rsidR="00EE43D5" w:rsidRDefault="00EE43D5">
      <w:pPr>
        <w:widowControl/>
        <w:jc w:val="both"/>
      </w:pPr>
    </w:p>
    <w:p w:rsidR="00EE43D5" w:rsidRDefault="00EE43D5">
      <w:pPr>
        <w:widowControl/>
        <w:jc w:val="both"/>
      </w:pPr>
      <w:r>
        <w:t xml:space="preserve">This document explains the template structure and using the template for converting cyclone projects developed in CCSv3.3 to CCSv5.2. </w:t>
      </w:r>
    </w:p>
    <w:p w:rsidR="00EE43D5" w:rsidRDefault="00EE43D5">
      <w:pPr>
        <w:widowControl/>
        <w:jc w:val="both"/>
      </w:pPr>
    </w:p>
    <w:p w:rsidR="00EE43D5" w:rsidRDefault="00EE43D5">
      <w:pPr>
        <w:widowControl/>
        <w:jc w:val="both"/>
      </w:pPr>
      <w:r>
        <w:t>You must have CCSv5.2 or later installed in your computer as prerequisite for completing this document. Also you must have CCSv3.3 project to be converted to CCSv5.2 with all file specific compile options if any.</w:t>
      </w:r>
    </w:p>
    <w:p w:rsidR="00EE43D5" w:rsidRDefault="00EE43D5">
      <w:pPr>
        <w:widowControl/>
      </w:pPr>
    </w:p>
    <w:p w:rsidR="00EE43D5" w:rsidRDefault="00EE43D5">
      <w:pPr>
        <w:widowControl/>
      </w:pPr>
      <w:r>
        <w:rPr>
          <w:b/>
          <w:sz w:val="28"/>
        </w:rPr>
        <w:t>Attachment: Template_UCD3138.</w:t>
      </w:r>
    </w:p>
    <w:p w:rsidR="00EE43D5" w:rsidRDefault="00EE43D5">
      <w:pPr>
        <w:widowControl/>
      </w:pPr>
    </w:p>
    <w:p w:rsidR="00EE43D5" w:rsidRDefault="00EE43D5">
      <w:pPr>
        <w:widowControl/>
      </w:pPr>
      <w:r>
        <w:t>The attached Template Project folder for Cyclone devices has the following files,</w:t>
      </w:r>
    </w:p>
    <w:p w:rsidR="00EE43D5" w:rsidRDefault="00EE43D5">
      <w:pPr>
        <w:widowControl/>
      </w:pPr>
    </w:p>
    <w:p w:rsidR="00EE43D5" w:rsidRDefault="00EE43D5">
      <w:pPr>
        <w:widowControl/>
        <w:numPr>
          <w:ilvl w:val="0"/>
          <w:numId w:val="4"/>
        </w:numPr>
      </w:pPr>
      <w:r>
        <w:t xml:space="preserve">Project Configuration files-- </w:t>
      </w:r>
      <w:r>
        <w:rPr>
          <w:b/>
          <w:bCs/>
        </w:rPr>
        <w:t>.</w:t>
      </w:r>
      <w:proofErr w:type="spellStart"/>
      <w:r>
        <w:rPr>
          <w:b/>
          <w:bCs/>
        </w:rPr>
        <w:t>ccsproject</w:t>
      </w:r>
      <w:proofErr w:type="spellEnd"/>
      <w:r>
        <w:t>,</w:t>
      </w:r>
      <w:r>
        <w:rPr>
          <w:b/>
          <w:bCs/>
        </w:rPr>
        <w:t xml:space="preserve"> .</w:t>
      </w:r>
      <w:proofErr w:type="spellStart"/>
      <w:r>
        <w:rPr>
          <w:b/>
          <w:bCs/>
        </w:rPr>
        <w:t>cproject</w:t>
      </w:r>
      <w:proofErr w:type="spellEnd"/>
      <w:r>
        <w:t>,</w:t>
      </w:r>
      <w:r>
        <w:rPr>
          <w:b/>
          <w:bCs/>
        </w:rPr>
        <w:t xml:space="preserve"> .project</w:t>
      </w:r>
    </w:p>
    <w:p w:rsidR="00EE43D5" w:rsidRDefault="00EE43D5">
      <w:pPr>
        <w:widowControl/>
        <w:numPr>
          <w:ilvl w:val="0"/>
          <w:numId w:val="4"/>
        </w:numPr>
      </w:pPr>
      <w:r>
        <w:t xml:space="preserve">Target configuration files-- </w:t>
      </w:r>
      <w:r>
        <w:rPr>
          <w:b/>
          <w:bCs/>
        </w:rPr>
        <w:t>.gel</w:t>
      </w:r>
      <w:r>
        <w:t xml:space="preserve"> and</w:t>
      </w:r>
      <w:r>
        <w:rPr>
          <w:b/>
          <w:bCs/>
        </w:rPr>
        <w:t xml:space="preserve"> .</w:t>
      </w:r>
      <w:proofErr w:type="spellStart"/>
      <w:r>
        <w:rPr>
          <w:b/>
          <w:bCs/>
        </w:rPr>
        <w:t>ccxml</w:t>
      </w:r>
      <w:proofErr w:type="spellEnd"/>
      <w:r>
        <w:t xml:space="preserve"> file</w:t>
      </w:r>
    </w:p>
    <w:p w:rsidR="00EE43D5" w:rsidRDefault="00EE43D5">
      <w:pPr>
        <w:widowControl/>
        <w:numPr>
          <w:ilvl w:val="0"/>
          <w:numId w:val="4"/>
        </w:numPr>
      </w:pPr>
      <w:r>
        <w:t>Device global variables definition file.(</w:t>
      </w:r>
      <w:proofErr w:type="spellStart"/>
      <w:r>
        <w:rPr>
          <w:b/>
          <w:bCs/>
        </w:rPr>
        <w:t>cyclone_global_variables_defs.c</w:t>
      </w:r>
      <w:proofErr w:type="spellEnd"/>
      <w:r>
        <w:t>)</w:t>
      </w:r>
    </w:p>
    <w:p w:rsidR="00EE43D5" w:rsidRDefault="00EE43D5">
      <w:pPr>
        <w:widowControl/>
        <w:ind w:left="360"/>
      </w:pPr>
    </w:p>
    <w:p w:rsidR="00EE43D5" w:rsidRDefault="00EE43D5">
      <w:pPr>
        <w:widowControl/>
        <w:rPr>
          <w:b/>
          <w:color w:val="FF0000"/>
        </w:rPr>
      </w:pPr>
      <w:r>
        <w:t xml:space="preserve">These files, stores all project specific information, build commands and build options. </w:t>
      </w:r>
    </w:p>
    <w:p w:rsidR="00EE43D5" w:rsidRDefault="00EE43D5">
      <w:pPr>
        <w:widowControl/>
      </w:pPr>
      <w:r>
        <w:rPr>
          <w:b/>
          <w:color w:val="FF0000"/>
        </w:rPr>
        <w:t xml:space="preserve">Note: Please do not manually edit these files for normal usage with cyclone devices </w:t>
      </w:r>
    </w:p>
    <w:p w:rsidR="00EE43D5" w:rsidRDefault="00EE43D5">
      <w:pPr>
        <w:widowControl/>
      </w:pPr>
    </w:p>
    <w:p w:rsidR="00EE43D5" w:rsidRDefault="00EE43D5">
      <w:pPr>
        <w:pStyle w:val="Heading3"/>
        <w:rPr>
          <w:rFonts w:eastAsia="Bitstream Charter" w:cs="Times New Roman"/>
          <w:iCs/>
          <w:color w:val="FF0000"/>
        </w:rPr>
      </w:pPr>
      <w:bookmarkStart w:id="7" w:name="__RefHeading__562_1405976953"/>
      <w:bookmarkEnd w:id="7"/>
      <w:r>
        <w:rPr>
          <w:i/>
          <w:sz w:val="24"/>
          <w:szCs w:val="24"/>
        </w:rPr>
        <w:t xml:space="preserve"> </w:t>
      </w:r>
      <w:bookmarkStart w:id="8" w:name="_Toc338945622"/>
      <w:bookmarkStart w:id="9" w:name="_Toc338945860"/>
      <w:r>
        <w:t>Importing Cyclone Template into CCSv5.2</w:t>
      </w:r>
      <w:bookmarkEnd w:id="8"/>
      <w:bookmarkEnd w:id="9"/>
      <w:r>
        <w:rPr>
          <w:i/>
          <w:sz w:val="24"/>
          <w:szCs w:val="24"/>
        </w:rPr>
        <w:t xml:space="preserve"> </w:t>
      </w:r>
    </w:p>
    <w:p w:rsidR="00EE43D5" w:rsidRDefault="00EE43D5">
      <w:pPr>
        <w:widowControl/>
        <w:ind w:left="360"/>
        <w:rPr>
          <w:rFonts w:eastAsia="Bitstream Charter"/>
          <w:iCs/>
        </w:rPr>
      </w:pPr>
      <w:r>
        <w:rPr>
          <w:rFonts w:eastAsia="Bitstream Charter"/>
          <w:b/>
          <w:bCs/>
          <w:iCs/>
          <w:color w:val="FF0000"/>
        </w:rPr>
        <w:t xml:space="preserve">Step 1: </w:t>
      </w:r>
      <w:r>
        <w:rPr>
          <w:rFonts w:eastAsia="Bitstream Charter"/>
          <w:b/>
          <w:bCs/>
          <w:iCs/>
        </w:rPr>
        <w:t>Open CCSv5.2</w:t>
      </w:r>
    </w:p>
    <w:p w:rsidR="00EE43D5" w:rsidRDefault="00EE43D5">
      <w:pPr>
        <w:widowControl/>
        <w:ind w:left="360"/>
        <w:rPr>
          <w:rFonts w:eastAsia="Bitstream Charter"/>
          <w:iCs/>
        </w:rPr>
      </w:pPr>
    </w:p>
    <w:p w:rsidR="00EE43D5" w:rsidRDefault="00EE43D5">
      <w:pPr>
        <w:widowControl/>
        <w:ind w:left="360"/>
        <w:jc w:val="both"/>
        <w:rPr>
          <w:rFonts w:eastAsia="Bitstream Charter"/>
          <w:iCs/>
        </w:rPr>
      </w:pPr>
      <w:r>
        <w:rPr>
          <w:rFonts w:eastAsia="Bitstream Charter"/>
          <w:iCs/>
        </w:rPr>
        <w:t>Open CCSv5.2 from the installed directory (you can double click from desktop if an icon created during installation)</w:t>
      </w:r>
    </w:p>
    <w:p w:rsidR="00EE43D5" w:rsidRDefault="00EE43D5">
      <w:pPr>
        <w:widowControl/>
        <w:ind w:left="360"/>
        <w:jc w:val="both"/>
        <w:rPr>
          <w:rFonts w:eastAsia="Bitstream Charter"/>
          <w:iCs/>
        </w:rPr>
      </w:pPr>
    </w:p>
    <w:p w:rsidR="00EE43D5" w:rsidRDefault="00EE43D5">
      <w:pPr>
        <w:widowControl/>
        <w:ind w:left="360"/>
        <w:jc w:val="both"/>
        <w:rPr>
          <w:rFonts w:eastAsia="Bitstream Charter"/>
          <w:iCs/>
        </w:rPr>
      </w:pPr>
      <w:r>
        <w:rPr>
          <w:rFonts w:eastAsia="Bitstream Charter"/>
          <w:iCs/>
        </w:rPr>
        <w:t>During first open CCSv5.2 will ask you to point a workspace (</w:t>
      </w:r>
      <w:r>
        <w:rPr>
          <w:color w:val="800000"/>
        </w:rPr>
        <w:t xml:space="preserve">The </w:t>
      </w:r>
      <w:r>
        <w:rPr>
          <w:b/>
          <w:bCs/>
          <w:i/>
          <w:iCs/>
          <w:color w:val="800000"/>
        </w:rPr>
        <w:t>Workspace</w:t>
      </w:r>
      <w:r>
        <w:rPr>
          <w:b/>
          <w:color w:val="800000"/>
        </w:rPr>
        <w:t xml:space="preserve"> </w:t>
      </w:r>
      <w:r>
        <w:rPr>
          <w:color w:val="800000"/>
        </w:rPr>
        <w:t>is a directory which holds information about the projects you work on, as well as the Eclipse preferences (from layout to behavior)</w:t>
      </w:r>
      <w:r>
        <w:rPr>
          <w:rFonts w:eastAsia="Bitstream Charter"/>
          <w:iCs/>
        </w:rPr>
        <w:t xml:space="preserve">). Point your workspace in the local disk, it can be anywhere in the disk. </w:t>
      </w:r>
    </w:p>
    <w:p w:rsidR="00EE43D5" w:rsidRDefault="00EE43D5">
      <w:pPr>
        <w:widowControl/>
        <w:ind w:left="360"/>
        <w:jc w:val="both"/>
        <w:rPr>
          <w:rFonts w:eastAsia="Bitstream Charter"/>
          <w:iCs/>
        </w:rPr>
      </w:pPr>
      <w:r>
        <w:rPr>
          <w:rFonts w:eastAsia="Bitstream Charter"/>
          <w:iCs/>
        </w:rPr>
        <w:t xml:space="preserve">All projects which are not referenced will be saved in workspace location. </w:t>
      </w:r>
    </w:p>
    <w:p w:rsidR="00EE43D5" w:rsidRDefault="00EE43D5">
      <w:pPr>
        <w:widowControl/>
        <w:ind w:left="360"/>
        <w:rPr>
          <w:rFonts w:eastAsia="Bitstream Charter"/>
          <w:iCs/>
        </w:rPr>
      </w:pPr>
    </w:p>
    <w:p w:rsidR="00EE43D5" w:rsidRDefault="00EE43D5">
      <w:pPr>
        <w:widowControl/>
        <w:ind w:left="360"/>
        <w:rPr>
          <w:rFonts w:eastAsia="Bitstream Charter"/>
          <w:iCs/>
        </w:rPr>
      </w:pPr>
      <w:r>
        <w:rPr>
          <w:rFonts w:eastAsia="Bitstream Charter"/>
          <w:b/>
          <w:bCs/>
          <w:iCs/>
          <w:color w:val="FF0000"/>
        </w:rPr>
        <w:t>Step 2:</w:t>
      </w:r>
      <w:r>
        <w:rPr>
          <w:rFonts w:eastAsia="Bitstream Charter"/>
          <w:b/>
          <w:bCs/>
          <w:iCs/>
        </w:rPr>
        <w:t xml:space="preserve"> Setting up the Header files, Linker and Library files </w:t>
      </w:r>
    </w:p>
    <w:p w:rsidR="00EE43D5" w:rsidRDefault="00EE43D5">
      <w:pPr>
        <w:widowControl/>
        <w:ind w:left="360"/>
        <w:rPr>
          <w:rFonts w:eastAsia="Bitstream Charter"/>
          <w:iCs/>
        </w:rPr>
      </w:pPr>
    </w:p>
    <w:p w:rsidR="00EE43D5" w:rsidRDefault="00EE43D5">
      <w:pPr>
        <w:widowControl/>
        <w:ind w:left="360"/>
        <w:rPr>
          <w:rFonts w:eastAsia="Bitstream Charter"/>
          <w:iCs/>
        </w:rPr>
      </w:pPr>
      <w:r>
        <w:rPr>
          <w:rFonts w:eastAsia="Bitstream Charter"/>
          <w:iCs/>
        </w:rPr>
        <w:t xml:space="preserve">As per your development environment setup header files, library files and linker file location. In template we assume Header files and Linker files folders are in </w:t>
      </w:r>
      <w:r>
        <w:rPr>
          <w:rFonts w:eastAsia="Bitstream Charter"/>
          <w:b/>
          <w:bCs/>
          <w:i/>
          <w:iCs/>
        </w:rPr>
        <w:t>Workspace</w:t>
      </w:r>
      <w:r>
        <w:rPr>
          <w:rFonts w:eastAsia="Bitstream Charter"/>
          <w:iCs/>
        </w:rPr>
        <w:t xml:space="preserve"> (Header file and linker file are in the folder where the project folder is located). Please refer Figure 1. </w:t>
      </w:r>
    </w:p>
    <w:p w:rsidR="00EE43D5" w:rsidRDefault="00EE43D5">
      <w:pPr>
        <w:widowControl/>
        <w:ind w:left="360"/>
        <w:jc w:val="both"/>
      </w:pPr>
      <w:r>
        <w:rPr>
          <w:rFonts w:eastAsia="Bitstream Charter"/>
          <w:iCs/>
        </w:rPr>
        <w:lastRenderedPageBreak/>
        <w:t>You can always change this based on your requirements, but we recommend keeping Header files, Linker in same location of project. In case if you chose different location for Header and linker files please update the search path in the template for this (will be explained later)</w:t>
      </w:r>
    </w:p>
    <w:p w:rsidR="00EE43D5" w:rsidRDefault="00EE43D5">
      <w:pPr>
        <w:widowControl/>
        <w:ind w:left="360"/>
        <w:jc w:val="both"/>
      </w:pPr>
    </w:p>
    <w:p w:rsidR="00EE43D5" w:rsidRDefault="006E6642">
      <w:pPr>
        <w:widowControl/>
        <w:ind w:left="360"/>
        <w:rPr>
          <w:rFonts w:eastAsia="Bitstream Charter"/>
          <w:i/>
          <w:iCs/>
        </w:rPr>
      </w:pPr>
      <w:r>
        <w:rPr>
          <w:noProof/>
          <w:lang w:eastAsia="en-US" w:bidi="ar-SA"/>
        </w:rPr>
        <w:drawing>
          <wp:inline distT="0" distB="0" distL="0" distR="0" wp14:anchorId="3C24AD46" wp14:editId="66181F1C">
            <wp:extent cx="5667375" cy="2381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2381250"/>
                    </a:xfrm>
                    <a:prstGeom prst="rect">
                      <a:avLst/>
                    </a:prstGeom>
                    <a:solidFill>
                      <a:srgbClr val="FFFFFF"/>
                    </a:solidFill>
                    <a:ln>
                      <a:noFill/>
                    </a:ln>
                  </pic:spPr>
                </pic:pic>
              </a:graphicData>
            </a:graphic>
          </wp:inline>
        </w:drawing>
      </w:r>
      <w:r w:rsidR="00EE43D5">
        <w:rPr>
          <w:rFonts w:eastAsia="Bitstream Charter"/>
          <w:iCs/>
        </w:rPr>
        <w:tab/>
        <w:t>Figure: 1</w:t>
      </w:r>
    </w:p>
    <w:p w:rsidR="00EE43D5" w:rsidRDefault="00EE43D5">
      <w:pPr>
        <w:widowControl/>
        <w:rPr>
          <w:rFonts w:eastAsia="Bitstream Charter"/>
          <w:i/>
          <w:iCs/>
        </w:rPr>
      </w:pPr>
    </w:p>
    <w:p w:rsidR="00EE43D5" w:rsidRDefault="00EE43D5">
      <w:pPr>
        <w:widowControl/>
      </w:pPr>
      <w:r>
        <w:rPr>
          <w:b/>
          <w:bCs/>
          <w:color w:val="FF0000"/>
        </w:rPr>
        <w:t>Step 3:</w:t>
      </w:r>
      <w:r>
        <w:rPr>
          <w:b/>
          <w:bCs/>
        </w:rPr>
        <w:t xml:space="preserve"> Importing cyclone CCSv5.2 project template into CCSv5.2 workspace. </w:t>
      </w:r>
    </w:p>
    <w:p w:rsidR="00EE43D5" w:rsidRDefault="00EE43D5">
      <w:pPr>
        <w:widowControl/>
      </w:pPr>
      <w:r>
        <w:t xml:space="preserve">               Go to Project menu and select Import Existing CCS Eclipse Project. Please Figure 2.</w:t>
      </w:r>
    </w:p>
    <w:p w:rsidR="00EE43D5" w:rsidRDefault="00EE43D5">
      <w:pPr>
        <w:widowControl/>
      </w:pPr>
    </w:p>
    <w:p w:rsidR="00EE43D5" w:rsidRDefault="00EE43D5">
      <w:pPr>
        <w:widowControl/>
      </w:pPr>
      <w:r>
        <w:t>Figure: 2</w:t>
      </w:r>
      <w:r w:rsidR="006E6642">
        <w:rPr>
          <w:noProof/>
          <w:lang w:eastAsia="en-US" w:bidi="ar-SA"/>
        </w:rPr>
        <w:drawing>
          <wp:anchor distT="0" distB="0" distL="0" distR="0" simplePos="0" relativeHeight="251639808" behindDoc="0" locked="0" layoutInCell="1" allowOverlap="1" wp14:anchorId="466E565B" wp14:editId="11F3AB17">
            <wp:simplePos x="0" y="0"/>
            <wp:positionH relativeFrom="column">
              <wp:posOffset>0</wp:posOffset>
            </wp:positionH>
            <wp:positionV relativeFrom="paragraph">
              <wp:posOffset>0</wp:posOffset>
            </wp:positionV>
            <wp:extent cx="6320790" cy="2994660"/>
            <wp:effectExtent l="0" t="0" r="3810" b="0"/>
            <wp:wrapSquare wrapText="largest"/>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0790" cy="2994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Heading10"/>
        <w:rPr>
          <w:rFonts w:ascii="Times New Roman" w:hAnsi="Times New Roman" w:cs="Times New Roman"/>
        </w:rPr>
      </w:pPr>
    </w:p>
    <w:p w:rsidR="00EE43D5" w:rsidRDefault="006E6642">
      <w:pPr>
        <w:pStyle w:val="Heading10"/>
        <w:rPr>
          <w:rFonts w:ascii="Times New Roman" w:hAnsi="Times New Roman" w:cs="Times New Roman"/>
        </w:rPr>
      </w:pPr>
      <w:bookmarkStart w:id="10" w:name="_Toc338945623"/>
      <w:bookmarkStart w:id="11" w:name="_Toc338945861"/>
      <w:r>
        <w:rPr>
          <w:noProof/>
          <w:lang w:eastAsia="en-US" w:bidi="ar-SA"/>
        </w:rPr>
        <w:lastRenderedPageBreak/>
        <w:drawing>
          <wp:anchor distT="0" distB="0" distL="0" distR="0" simplePos="0" relativeHeight="251640832" behindDoc="0" locked="0" layoutInCell="1" allowOverlap="1" wp14:anchorId="4BF75684" wp14:editId="6ABED287">
            <wp:simplePos x="0" y="0"/>
            <wp:positionH relativeFrom="column">
              <wp:posOffset>1102360</wp:posOffset>
            </wp:positionH>
            <wp:positionV relativeFrom="paragraph">
              <wp:posOffset>241300</wp:posOffset>
            </wp:positionV>
            <wp:extent cx="4227195" cy="2798445"/>
            <wp:effectExtent l="0" t="0" r="190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7195" cy="2798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10"/>
      <w:bookmarkEnd w:id="11"/>
    </w:p>
    <w:p w:rsidR="00EE43D5" w:rsidRDefault="00EE43D5">
      <w:pPr>
        <w:pStyle w:val="Heading10"/>
        <w:numPr>
          <w:ilvl w:val="8"/>
          <w:numId w:val="3"/>
        </w:numPr>
        <w:rPr>
          <w:rFonts w:ascii="Times New Roman" w:hAnsi="Times New Roman" w:cs="Times New Roman"/>
          <w:color w:val="FF0000"/>
          <w:sz w:val="24"/>
          <w:szCs w:val="24"/>
        </w:rPr>
      </w:pPr>
      <w:bookmarkStart w:id="12" w:name="__RefHeading__564_1405976953"/>
      <w:bookmarkEnd w:id="12"/>
      <w:r>
        <w:rPr>
          <w:rFonts w:ascii="Times New Roman" w:hAnsi="Times New Roman" w:cs="Times New Roman"/>
          <w:b w:val="0"/>
        </w:rPr>
        <w:t xml:space="preserve">                             </w:t>
      </w:r>
      <w:bookmarkStart w:id="13" w:name="_Toc338945624"/>
      <w:bookmarkStart w:id="14" w:name="_Toc338945862"/>
      <w:r>
        <w:rPr>
          <w:rFonts w:ascii="Times New Roman" w:hAnsi="Times New Roman" w:cs="Times New Roman"/>
          <w:b w:val="0"/>
        </w:rPr>
        <w:t>Figure: 3</w:t>
      </w:r>
      <w:bookmarkEnd w:id="13"/>
      <w:bookmarkEnd w:id="14"/>
      <w:r>
        <w:rPr>
          <w:rFonts w:ascii="Times New Roman" w:hAnsi="Times New Roman" w:cs="Times New Roman"/>
          <w:b w:val="0"/>
        </w:rPr>
        <w:t xml:space="preserve">    </w:t>
      </w:r>
    </w:p>
    <w:p w:rsidR="00EE43D5" w:rsidRDefault="00EE43D5">
      <w:pPr>
        <w:pStyle w:val="Heading10"/>
        <w:rPr>
          <w:rFonts w:cs="Times New Roman"/>
          <w:color w:val="FF0000"/>
        </w:rPr>
      </w:pPr>
      <w:bookmarkStart w:id="15" w:name="__RefHeading__566_1405976953"/>
      <w:bookmarkStart w:id="16" w:name="_Toc338945625"/>
      <w:bookmarkStart w:id="17" w:name="_Toc338945863"/>
      <w:bookmarkEnd w:id="15"/>
      <w:r>
        <w:rPr>
          <w:rFonts w:ascii="Times New Roman" w:hAnsi="Times New Roman" w:cs="Times New Roman"/>
          <w:color w:val="FF0000"/>
          <w:sz w:val="24"/>
          <w:szCs w:val="24"/>
        </w:rPr>
        <w:t xml:space="preserve">Step 4: </w:t>
      </w:r>
      <w:r>
        <w:rPr>
          <w:rFonts w:ascii="Times New Roman" w:hAnsi="Times New Roman" w:cs="Times New Roman"/>
          <w:b w:val="0"/>
          <w:bCs w:val="0"/>
          <w:sz w:val="24"/>
          <w:szCs w:val="24"/>
        </w:rPr>
        <w:t xml:space="preserve">Select Copy project into workspace </w:t>
      </w:r>
      <w:r>
        <w:rPr>
          <w:rFonts w:ascii="Times New Roman" w:hAnsi="Times New Roman" w:cs="Times New Roman"/>
          <w:sz w:val="24"/>
          <w:szCs w:val="24"/>
        </w:rPr>
        <w:t>and click on</w:t>
      </w:r>
      <w:r>
        <w:rPr>
          <w:rFonts w:ascii="Times New Roman" w:hAnsi="Times New Roman" w:cs="Times New Roman"/>
          <w:b w:val="0"/>
          <w:bCs w:val="0"/>
          <w:sz w:val="24"/>
          <w:szCs w:val="24"/>
        </w:rPr>
        <w:t xml:space="preserve"> Browse to and browse the project template. Refer figure: 3</w:t>
      </w:r>
      <w:bookmarkEnd w:id="16"/>
      <w:bookmarkEnd w:id="17"/>
    </w:p>
    <w:p w:rsidR="00EE43D5" w:rsidRDefault="00EE43D5">
      <w:pPr>
        <w:widowControl/>
        <w:numPr>
          <w:ilvl w:val="0"/>
          <w:numId w:val="3"/>
        </w:numPr>
      </w:pPr>
      <w:r>
        <w:rPr>
          <w:b/>
          <w:bCs/>
          <w:color w:val="FF0000"/>
        </w:rPr>
        <w:t xml:space="preserve">Step 5: </w:t>
      </w:r>
      <w:r>
        <w:rPr>
          <w:bCs/>
          <w:color w:val="000000"/>
        </w:rPr>
        <w:t>choose the project template from attached folder</w:t>
      </w:r>
      <w:r>
        <w:t xml:space="preserve"> as seen the Figure 4</w:t>
      </w:r>
    </w:p>
    <w:p w:rsidR="00EE43D5" w:rsidRDefault="00EE43D5">
      <w:pPr>
        <w:widowControl/>
        <w:numPr>
          <w:ilvl w:val="0"/>
          <w:numId w:val="3"/>
        </w:numPr>
      </w:pPr>
    </w:p>
    <w:p w:rsidR="00EE43D5" w:rsidRDefault="00EE43D5">
      <w:pPr>
        <w:widowControl/>
        <w:numPr>
          <w:ilvl w:val="0"/>
          <w:numId w:val="3"/>
        </w:numPr>
      </w:pPr>
    </w:p>
    <w:p w:rsidR="00EE43D5" w:rsidRDefault="00EE43D5">
      <w:pPr>
        <w:widowControl/>
        <w:numPr>
          <w:ilvl w:val="0"/>
          <w:numId w:val="3"/>
        </w:numPr>
      </w:pPr>
      <w:r>
        <w:t xml:space="preserve">                                     Figure: 4</w:t>
      </w:r>
    </w:p>
    <w:p w:rsidR="00EE43D5" w:rsidRDefault="006E6642">
      <w:pPr>
        <w:widowControl/>
        <w:numPr>
          <w:ilvl w:val="0"/>
          <w:numId w:val="3"/>
        </w:numPr>
      </w:pPr>
      <w:r>
        <w:rPr>
          <w:noProof/>
          <w:lang w:eastAsia="en-US" w:bidi="ar-SA"/>
        </w:rPr>
        <w:drawing>
          <wp:anchor distT="0" distB="0" distL="0" distR="0" simplePos="0" relativeHeight="251641856" behindDoc="0" locked="0" layoutInCell="1" allowOverlap="1" wp14:anchorId="359F774F" wp14:editId="41B0EB9D">
            <wp:simplePos x="0" y="0"/>
            <wp:positionH relativeFrom="column">
              <wp:posOffset>0</wp:posOffset>
            </wp:positionH>
            <wp:positionV relativeFrom="paragraph">
              <wp:posOffset>0</wp:posOffset>
            </wp:positionV>
            <wp:extent cx="3380740" cy="131953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0740" cy="1319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numPr>
          <w:ilvl w:val="0"/>
          <w:numId w:val="3"/>
        </w:numPr>
        <w:spacing w:before="240" w:after="120"/>
        <w:rPr>
          <w:rFonts w:eastAsia="Bitstream Charter"/>
        </w:rPr>
      </w:pPr>
      <w:r>
        <w:rPr>
          <w:rFonts w:eastAsia="Bitstream Charter"/>
        </w:rPr>
        <w:t xml:space="preserve">  </w:t>
      </w:r>
    </w:p>
    <w:p w:rsidR="00EE43D5" w:rsidRDefault="00EE43D5">
      <w:pPr>
        <w:widowControl/>
        <w:spacing w:before="240" w:after="120"/>
        <w:jc w:val="both"/>
      </w:pPr>
      <w:r>
        <w:rPr>
          <w:rFonts w:eastAsia="Bitstream Charter"/>
        </w:rPr>
        <w:t xml:space="preserve"> After clicking on </w:t>
      </w:r>
      <w:r>
        <w:rPr>
          <w:rFonts w:eastAsia="Bitstream Charter"/>
          <w:i/>
          <w:iCs/>
        </w:rPr>
        <w:t>OK</w:t>
      </w:r>
      <w:r>
        <w:rPr>
          <w:rFonts w:eastAsia="Bitstream Charter"/>
        </w:rPr>
        <w:t xml:space="preserve"> you will get the bellow window. Make sure the Project is selected as shown in the Figure 5. In case if it is deselected, it means there is a folder in </w:t>
      </w:r>
      <w:r>
        <w:rPr>
          <w:rFonts w:eastAsia="Bitstream Charter"/>
          <w:b/>
          <w:bCs/>
          <w:i/>
          <w:iCs/>
        </w:rPr>
        <w:t>Workspace</w:t>
      </w:r>
      <w:r>
        <w:rPr>
          <w:rFonts w:eastAsia="Bitstream Charter"/>
        </w:rPr>
        <w:t xml:space="preserve"> with same name (in this case Template_UCD3138). Move/rename the folder from </w:t>
      </w:r>
      <w:r>
        <w:rPr>
          <w:rFonts w:eastAsia="Bitstream Charter"/>
          <w:b/>
          <w:bCs/>
          <w:i/>
          <w:iCs/>
        </w:rPr>
        <w:t>Workspace</w:t>
      </w:r>
      <w:r>
        <w:rPr>
          <w:rFonts w:eastAsia="Bitstream Charter"/>
        </w:rPr>
        <w:t xml:space="preserve"> and try re-importing the Template from Step 3.</w:t>
      </w:r>
    </w:p>
    <w:p w:rsidR="00EE43D5" w:rsidRDefault="00EE43D5">
      <w:pPr>
        <w:widowControl/>
        <w:spacing w:before="240" w:after="120"/>
      </w:pPr>
    </w:p>
    <w:p w:rsidR="00EE43D5" w:rsidRDefault="00EE43D5">
      <w:pPr>
        <w:widowControl/>
        <w:numPr>
          <w:ilvl w:val="0"/>
          <w:numId w:val="3"/>
        </w:numPr>
        <w:spacing w:before="240" w:after="120"/>
        <w:rPr>
          <w:color w:val="000000"/>
        </w:rPr>
      </w:pPr>
      <w:r>
        <w:lastRenderedPageBreak/>
        <w:t xml:space="preserve">                                   Figure: 5</w:t>
      </w:r>
      <w:r w:rsidR="006E6642">
        <w:rPr>
          <w:noProof/>
          <w:lang w:eastAsia="en-US" w:bidi="ar-SA"/>
        </w:rPr>
        <w:drawing>
          <wp:anchor distT="0" distB="0" distL="0" distR="0" simplePos="0" relativeHeight="251642880" behindDoc="0" locked="0" layoutInCell="1" allowOverlap="1" wp14:anchorId="3B4BBEAD" wp14:editId="63DEC81D">
            <wp:simplePos x="0" y="0"/>
            <wp:positionH relativeFrom="column">
              <wp:posOffset>1377950</wp:posOffset>
            </wp:positionH>
            <wp:positionV relativeFrom="paragraph">
              <wp:posOffset>48260</wp:posOffset>
            </wp:positionV>
            <wp:extent cx="3456305" cy="282321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6305" cy="2823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spacing w:before="240" w:after="120"/>
        <w:rPr>
          <w:b/>
          <w:bCs/>
          <w:color w:val="FF0000"/>
        </w:rPr>
      </w:pPr>
      <w:r>
        <w:rPr>
          <w:color w:val="000000"/>
        </w:rPr>
        <w:t xml:space="preserve">    Click on </w:t>
      </w:r>
      <w:r>
        <w:rPr>
          <w:i/>
          <w:iCs/>
          <w:color w:val="000000"/>
        </w:rPr>
        <w:t>finish</w:t>
      </w:r>
      <w:r>
        <w:rPr>
          <w:color w:val="000000"/>
        </w:rPr>
        <w:t>, then the CCS will start importing the Project (here Template_UCD3138).</w:t>
      </w:r>
    </w:p>
    <w:p w:rsidR="00EE43D5" w:rsidRDefault="00EE43D5">
      <w:pPr>
        <w:widowControl/>
        <w:spacing w:before="240" w:after="120"/>
        <w:jc w:val="both"/>
      </w:pPr>
      <w:r>
        <w:rPr>
          <w:b/>
          <w:bCs/>
          <w:color w:val="FF0000"/>
        </w:rPr>
        <w:t>Step 6:</w:t>
      </w:r>
      <w:r>
        <w:rPr>
          <w:color w:val="FF0000"/>
        </w:rPr>
        <w:t xml:space="preserve"> </w:t>
      </w:r>
      <w:r>
        <w:t xml:space="preserve">After importing the Template you should see the project in CCS project explorer window as shown in bellow picture labeled 1 in Figure 5. If you can't see the project explorer window go to view menu and click project explorer (Refer bellow picture labeled 2 in Figure 5). You can expand the project folder from project explorer window as seen in Figure 6: </w:t>
      </w:r>
    </w:p>
    <w:p w:rsidR="00EE43D5" w:rsidRDefault="00EE43D5">
      <w:pPr>
        <w:widowControl/>
        <w:spacing w:before="240" w:after="120"/>
        <w:jc w:val="both"/>
      </w:pPr>
      <w:r>
        <w:t>This finishes the importing template task, next chapter we explain how to import project files to template and build the project using CCSv5.2</w:t>
      </w:r>
    </w:p>
    <w:p w:rsidR="00EE43D5" w:rsidRDefault="00EE43D5">
      <w:pPr>
        <w:widowControl/>
        <w:spacing w:before="240" w:after="120"/>
        <w:rPr>
          <w:b/>
          <w:bCs/>
        </w:rPr>
      </w:pPr>
      <w:r>
        <w:t xml:space="preserve">Figure 5                                   </w:t>
      </w:r>
      <w:r w:rsidR="006E6642">
        <w:rPr>
          <w:noProof/>
          <w:lang w:eastAsia="en-US" w:bidi="ar-SA"/>
        </w:rPr>
        <w:drawing>
          <wp:anchor distT="0" distB="0" distL="0" distR="0" simplePos="0" relativeHeight="251643904" behindDoc="0" locked="0" layoutInCell="1" allowOverlap="1" wp14:anchorId="74AFF57F" wp14:editId="1D69F7BC">
            <wp:simplePos x="0" y="0"/>
            <wp:positionH relativeFrom="column">
              <wp:posOffset>86995</wp:posOffset>
            </wp:positionH>
            <wp:positionV relativeFrom="paragraph">
              <wp:posOffset>52070</wp:posOffset>
            </wp:positionV>
            <wp:extent cx="2669540" cy="15811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9540" cy="1581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E6642">
        <w:rPr>
          <w:noProof/>
          <w:lang w:eastAsia="en-US" w:bidi="ar-SA"/>
        </w:rPr>
        <w:drawing>
          <wp:anchor distT="0" distB="0" distL="0" distR="0" simplePos="0" relativeHeight="251644928" behindDoc="0" locked="0" layoutInCell="1" allowOverlap="1" wp14:anchorId="05519EAC" wp14:editId="2740E8E1">
            <wp:simplePos x="0" y="0"/>
            <wp:positionH relativeFrom="column">
              <wp:posOffset>3127375</wp:posOffset>
            </wp:positionH>
            <wp:positionV relativeFrom="paragraph">
              <wp:posOffset>0</wp:posOffset>
            </wp:positionV>
            <wp:extent cx="2668905" cy="164020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8905" cy="1640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spacing w:before="240" w:after="120"/>
        <w:rPr>
          <w:b/>
          <w:bCs/>
        </w:rPr>
      </w:pPr>
    </w:p>
    <w:p w:rsidR="00EE43D5" w:rsidRDefault="00EE43D5">
      <w:pPr>
        <w:widowControl/>
        <w:spacing w:before="240" w:after="120"/>
      </w:pPr>
    </w:p>
    <w:p w:rsidR="00EE43D5" w:rsidRDefault="00EE43D5">
      <w:pPr>
        <w:widowControl/>
        <w:spacing w:before="240" w:after="120"/>
        <w:rPr>
          <w:b/>
          <w:bCs/>
        </w:rPr>
      </w:pPr>
    </w:p>
    <w:p w:rsidR="00EE43D5" w:rsidRDefault="00EE43D5">
      <w:pPr>
        <w:widowControl/>
        <w:spacing w:before="240" w:after="120"/>
        <w:rPr>
          <w:b/>
          <w:bCs/>
        </w:rPr>
      </w:pPr>
    </w:p>
    <w:p w:rsidR="00EE43D5" w:rsidRDefault="00EE43D5">
      <w:pPr>
        <w:widowControl/>
        <w:spacing w:before="240" w:after="120"/>
        <w:rPr>
          <w:b/>
          <w:bCs/>
        </w:rPr>
      </w:pPr>
    </w:p>
    <w:p w:rsidR="00EE43D5" w:rsidRDefault="00EE43D5">
      <w:pPr>
        <w:widowControl/>
        <w:spacing w:before="240" w:after="120"/>
        <w:rPr>
          <w:b/>
          <w:i/>
          <w:spacing w:val="6"/>
        </w:rPr>
      </w:pPr>
      <w:r>
        <w:rPr>
          <w:b/>
          <w:bCs/>
        </w:rPr>
        <w:lastRenderedPageBreak/>
        <w:t>Figure 6</w:t>
      </w:r>
      <w:r w:rsidR="006E6642">
        <w:rPr>
          <w:noProof/>
          <w:lang w:eastAsia="en-US" w:bidi="ar-SA"/>
        </w:rPr>
        <w:drawing>
          <wp:anchor distT="0" distB="0" distL="0" distR="0" simplePos="0" relativeHeight="251645952" behindDoc="0" locked="0" layoutInCell="1" allowOverlap="1" wp14:anchorId="0032C2A7" wp14:editId="36623C03">
            <wp:simplePos x="0" y="0"/>
            <wp:positionH relativeFrom="column">
              <wp:posOffset>159385</wp:posOffset>
            </wp:positionH>
            <wp:positionV relativeFrom="paragraph">
              <wp:posOffset>66675</wp:posOffset>
            </wp:positionV>
            <wp:extent cx="2754630" cy="5346065"/>
            <wp:effectExtent l="0" t="0" r="762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4630" cy="5346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spacing w:before="240" w:after="120"/>
      </w:pPr>
      <w:r>
        <w:rPr>
          <w:b/>
          <w:i/>
          <w:spacing w:val="6"/>
        </w:rPr>
        <w:t>Tip: Expand include folder make sure you can open any file double clicking on it, this confirm that there is no broken link to header file path.</w:t>
      </w:r>
    </w:p>
    <w:p w:rsidR="00EE43D5" w:rsidRDefault="00EE43D5">
      <w:pPr>
        <w:widowControl/>
      </w:pPr>
    </w:p>
    <w:p w:rsidR="00EE43D5" w:rsidRDefault="00EE43D5">
      <w:pPr>
        <w:widowControl/>
        <w:rPr>
          <w:rFonts w:eastAsia="Bitstream Charter"/>
          <w:i/>
          <w:iCs/>
        </w:rPr>
      </w:pPr>
      <w:r>
        <w:rPr>
          <w:b/>
          <w:bCs/>
          <w:i/>
          <w:iCs/>
          <w:color w:val="FF0000"/>
        </w:rPr>
        <w:t>Important notes:</w:t>
      </w:r>
      <w:r>
        <w:rPr>
          <w:b/>
          <w:bCs/>
          <w:i/>
          <w:iCs/>
        </w:rPr>
        <w:t xml:space="preserve"> </w:t>
      </w:r>
      <w:r>
        <w:rPr>
          <w:i/>
          <w:iCs/>
        </w:rPr>
        <w:t xml:space="preserve">  1) </w:t>
      </w:r>
      <w:r>
        <w:rPr>
          <w:rFonts w:eastAsia="Times New Roman"/>
          <w:i/>
          <w:iCs/>
        </w:rPr>
        <w:t>Header Files Folder contains standard Device specific header files</w:t>
      </w:r>
      <w:r>
        <w:rPr>
          <w:rFonts w:eastAsia="Bitstream Charter"/>
          <w:i/>
          <w:iCs/>
        </w:rPr>
        <w:t>.</w:t>
      </w:r>
    </w:p>
    <w:p w:rsidR="00EE43D5" w:rsidRDefault="00EE43D5">
      <w:pPr>
        <w:widowControl/>
        <w:rPr>
          <w:i/>
          <w:iCs/>
        </w:rPr>
      </w:pPr>
      <w:r>
        <w:rPr>
          <w:rFonts w:eastAsia="Bitstream Charter"/>
          <w:i/>
          <w:iCs/>
        </w:rPr>
        <w:t xml:space="preserve">                                   </w:t>
      </w:r>
      <w:r>
        <w:rPr>
          <w:b/>
          <w:bCs/>
          <w:i/>
          <w:iCs/>
        </w:rPr>
        <w:t>Device specific Header files</w:t>
      </w:r>
      <w:r>
        <w:rPr>
          <w:i/>
          <w:iCs/>
        </w:rPr>
        <w:t xml:space="preserve"> are,</w:t>
      </w:r>
    </w:p>
    <w:p w:rsidR="00EE43D5" w:rsidRDefault="00EE43D5">
      <w:pPr>
        <w:widowControl/>
        <w:ind w:left="2700" w:hanging="360"/>
        <w:rPr>
          <w:i/>
          <w:iCs/>
        </w:rPr>
      </w:pPr>
      <w:proofErr w:type="spellStart"/>
      <w:r>
        <w:rPr>
          <w:i/>
          <w:iCs/>
        </w:rPr>
        <w:t>cyclone_adc.h</w:t>
      </w:r>
      <w:proofErr w:type="spellEnd"/>
      <w:r>
        <w:rPr>
          <w:i/>
          <w:iCs/>
        </w:rPr>
        <w:t xml:space="preserve">                                               </w:t>
      </w:r>
    </w:p>
    <w:p w:rsidR="00EE43D5" w:rsidRDefault="00EE43D5">
      <w:pPr>
        <w:widowControl/>
        <w:ind w:left="1305" w:hanging="360"/>
        <w:rPr>
          <w:i/>
          <w:iCs/>
        </w:rPr>
      </w:pPr>
      <w:r>
        <w:rPr>
          <w:i/>
          <w:iCs/>
        </w:rPr>
        <w:t xml:space="preserve">                       </w:t>
      </w:r>
      <w:proofErr w:type="spellStart"/>
      <w:r>
        <w:rPr>
          <w:i/>
          <w:iCs/>
        </w:rPr>
        <w:t>cyclone_cim.h</w:t>
      </w:r>
      <w:proofErr w:type="spellEnd"/>
    </w:p>
    <w:p w:rsidR="00EE43D5" w:rsidRDefault="00EE43D5">
      <w:pPr>
        <w:widowControl/>
        <w:ind w:left="1305" w:hanging="360"/>
        <w:rPr>
          <w:i/>
          <w:iCs/>
        </w:rPr>
      </w:pPr>
      <w:r>
        <w:rPr>
          <w:i/>
          <w:iCs/>
        </w:rPr>
        <w:t xml:space="preserve">                       </w:t>
      </w:r>
      <w:proofErr w:type="spellStart"/>
      <w:r>
        <w:rPr>
          <w:i/>
          <w:iCs/>
        </w:rPr>
        <w:t>cyclone_dec.h</w:t>
      </w:r>
      <w:proofErr w:type="spellEnd"/>
    </w:p>
    <w:p w:rsidR="00EE43D5" w:rsidRDefault="00EE43D5">
      <w:pPr>
        <w:widowControl/>
        <w:ind w:left="1305" w:hanging="360"/>
        <w:rPr>
          <w:i/>
          <w:iCs/>
        </w:rPr>
      </w:pPr>
      <w:r>
        <w:rPr>
          <w:i/>
          <w:iCs/>
        </w:rPr>
        <w:t xml:space="preserve">                       </w:t>
      </w:r>
      <w:proofErr w:type="spellStart"/>
      <w:r>
        <w:rPr>
          <w:i/>
          <w:iCs/>
        </w:rPr>
        <w:t>cyclone_defines.h</w:t>
      </w:r>
      <w:proofErr w:type="spellEnd"/>
    </w:p>
    <w:p w:rsidR="00EE43D5" w:rsidRDefault="00EE43D5">
      <w:pPr>
        <w:widowControl/>
        <w:ind w:left="1305" w:hanging="360"/>
        <w:rPr>
          <w:i/>
          <w:iCs/>
        </w:rPr>
      </w:pPr>
      <w:r>
        <w:rPr>
          <w:i/>
          <w:iCs/>
        </w:rPr>
        <w:t xml:space="preserve">                       </w:t>
      </w:r>
      <w:proofErr w:type="spellStart"/>
      <w:r>
        <w:rPr>
          <w:i/>
          <w:iCs/>
        </w:rPr>
        <w:t>cyclone_device.h</w:t>
      </w:r>
      <w:proofErr w:type="spellEnd"/>
    </w:p>
    <w:p w:rsidR="00EE43D5" w:rsidRDefault="00EE43D5">
      <w:pPr>
        <w:widowControl/>
        <w:ind w:left="945"/>
        <w:rPr>
          <w:i/>
          <w:iCs/>
        </w:rPr>
      </w:pPr>
      <w:r>
        <w:rPr>
          <w:i/>
          <w:iCs/>
        </w:rPr>
        <w:t xml:space="preserve">                          </w:t>
      </w:r>
      <w:proofErr w:type="spellStart"/>
      <w:r>
        <w:rPr>
          <w:i/>
          <w:iCs/>
        </w:rPr>
        <w:t>cyclone_dpwm.h</w:t>
      </w:r>
      <w:proofErr w:type="spellEnd"/>
    </w:p>
    <w:p w:rsidR="00EE43D5" w:rsidRDefault="00EE43D5">
      <w:pPr>
        <w:widowControl/>
        <w:ind w:left="2205"/>
        <w:rPr>
          <w:i/>
          <w:iCs/>
        </w:rPr>
      </w:pPr>
      <w:r>
        <w:rPr>
          <w:i/>
          <w:iCs/>
        </w:rPr>
        <w:t xml:space="preserve">     </w:t>
      </w:r>
      <w:proofErr w:type="spellStart"/>
      <w:r>
        <w:rPr>
          <w:i/>
          <w:iCs/>
        </w:rPr>
        <w:t>cyclone_fault_mux.h</w:t>
      </w:r>
      <w:proofErr w:type="spellEnd"/>
    </w:p>
    <w:p w:rsidR="00EE43D5" w:rsidRDefault="00EE43D5">
      <w:pPr>
        <w:widowControl/>
        <w:ind w:left="1320" w:hanging="360"/>
        <w:rPr>
          <w:i/>
          <w:iCs/>
        </w:rPr>
      </w:pPr>
      <w:r>
        <w:rPr>
          <w:i/>
          <w:iCs/>
        </w:rPr>
        <w:t xml:space="preserve">                         </w:t>
      </w:r>
      <w:proofErr w:type="spellStart"/>
      <w:r>
        <w:rPr>
          <w:i/>
          <w:iCs/>
        </w:rPr>
        <w:t>cyclone_fe_ctrl.h</w:t>
      </w:r>
      <w:proofErr w:type="spellEnd"/>
    </w:p>
    <w:p w:rsidR="00EE43D5" w:rsidRDefault="00EE43D5">
      <w:pPr>
        <w:widowControl/>
        <w:ind w:left="1320" w:hanging="360"/>
        <w:rPr>
          <w:i/>
          <w:iCs/>
        </w:rPr>
      </w:pPr>
      <w:r>
        <w:rPr>
          <w:i/>
          <w:iCs/>
        </w:rPr>
        <w:t xml:space="preserve">                         </w:t>
      </w:r>
      <w:proofErr w:type="spellStart"/>
      <w:r>
        <w:rPr>
          <w:i/>
          <w:iCs/>
        </w:rPr>
        <w:t>cyclone_filter.h</w:t>
      </w:r>
      <w:proofErr w:type="spellEnd"/>
    </w:p>
    <w:p w:rsidR="00EE43D5" w:rsidRDefault="00EE43D5">
      <w:pPr>
        <w:widowControl/>
        <w:ind w:left="1320" w:hanging="360"/>
        <w:rPr>
          <w:i/>
          <w:iCs/>
        </w:rPr>
      </w:pPr>
      <w:r>
        <w:rPr>
          <w:i/>
          <w:iCs/>
        </w:rPr>
        <w:t xml:space="preserve">                         </w:t>
      </w:r>
      <w:proofErr w:type="spellStart"/>
      <w:r>
        <w:rPr>
          <w:i/>
          <w:iCs/>
        </w:rPr>
        <w:t>cyclone_gio.h</w:t>
      </w:r>
      <w:proofErr w:type="spellEnd"/>
    </w:p>
    <w:p w:rsidR="00EE43D5" w:rsidRDefault="00EE43D5">
      <w:pPr>
        <w:widowControl/>
        <w:ind w:left="1320" w:hanging="360"/>
        <w:rPr>
          <w:i/>
          <w:iCs/>
        </w:rPr>
      </w:pPr>
      <w:r>
        <w:rPr>
          <w:i/>
          <w:iCs/>
        </w:rPr>
        <w:lastRenderedPageBreak/>
        <w:t xml:space="preserve">                         </w:t>
      </w:r>
      <w:proofErr w:type="spellStart"/>
      <w:r>
        <w:rPr>
          <w:i/>
          <w:iCs/>
        </w:rPr>
        <w:t>cyclone_loop_mux.h</w:t>
      </w:r>
      <w:proofErr w:type="spellEnd"/>
    </w:p>
    <w:p w:rsidR="00EE43D5" w:rsidRDefault="00EE43D5">
      <w:pPr>
        <w:widowControl/>
        <w:ind w:left="1320" w:hanging="360"/>
        <w:rPr>
          <w:i/>
          <w:iCs/>
        </w:rPr>
      </w:pPr>
      <w:r>
        <w:rPr>
          <w:i/>
          <w:iCs/>
        </w:rPr>
        <w:t xml:space="preserve">                         </w:t>
      </w:r>
      <w:proofErr w:type="spellStart"/>
      <w:r>
        <w:rPr>
          <w:i/>
          <w:iCs/>
        </w:rPr>
        <w:t>cyclone_misc_analog.h</w:t>
      </w:r>
      <w:proofErr w:type="spellEnd"/>
    </w:p>
    <w:p w:rsidR="00EE43D5" w:rsidRDefault="00EE43D5">
      <w:pPr>
        <w:widowControl/>
        <w:ind w:left="1320" w:hanging="360"/>
        <w:rPr>
          <w:i/>
          <w:iCs/>
        </w:rPr>
      </w:pPr>
      <w:r>
        <w:rPr>
          <w:i/>
          <w:iCs/>
        </w:rPr>
        <w:t xml:space="preserve">                         </w:t>
      </w:r>
      <w:proofErr w:type="spellStart"/>
      <w:r>
        <w:rPr>
          <w:i/>
          <w:iCs/>
        </w:rPr>
        <w:t>cyclone_mmc.h</w:t>
      </w:r>
      <w:proofErr w:type="spellEnd"/>
    </w:p>
    <w:p w:rsidR="00EE43D5" w:rsidRDefault="00EE43D5">
      <w:pPr>
        <w:widowControl/>
        <w:ind w:left="1320" w:hanging="360"/>
        <w:rPr>
          <w:i/>
          <w:iCs/>
        </w:rPr>
      </w:pPr>
      <w:r>
        <w:rPr>
          <w:i/>
          <w:iCs/>
        </w:rPr>
        <w:t xml:space="preserve">                         </w:t>
      </w:r>
      <w:proofErr w:type="spellStart"/>
      <w:r>
        <w:rPr>
          <w:i/>
          <w:iCs/>
        </w:rPr>
        <w:t>cyclone_pmbus.h</w:t>
      </w:r>
      <w:proofErr w:type="spellEnd"/>
    </w:p>
    <w:p w:rsidR="00EE43D5" w:rsidRDefault="00EE43D5">
      <w:pPr>
        <w:widowControl/>
        <w:ind w:left="1320" w:hanging="360"/>
        <w:rPr>
          <w:i/>
          <w:iCs/>
        </w:rPr>
      </w:pPr>
      <w:r>
        <w:rPr>
          <w:i/>
          <w:iCs/>
        </w:rPr>
        <w:t xml:space="preserve">                         </w:t>
      </w:r>
      <w:proofErr w:type="spellStart"/>
      <w:r>
        <w:rPr>
          <w:i/>
          <w:iCs/>
        </w:rPr>
        <w:t>cyclone_sys.h</w:t>
      </w:r>
      <w:proofErr w:type="spellEnd"/>
    </w:p>
    <w:p w:rsidR="00EE43D5" w:rsidRDefault="00EE43D5">
      <w:pPr>
        <w:widowControl/>
        <w:ind w:left="1320" w:hanging="360"/>
        <w:rPr>
          <w:i/>
          <w:iCs/>
        </w:rPr>
      </w:pPr>
      <w:r>
        <w:rPr>
          <w:i/>
          <w:iCs/>
        </w:rPr>
        <w:t xml:space="preserve">                         </w:t>
      </w:r>
      <w:proofErr w:type="spellStart"/>
      <w:r>
        <w:rPr>
          <w:i/>
          <w:iCs/>
        </w:rPr>
        <w:t>cyclone_timer.h</w:t>
      </w:r>
      <w:proofErr w:type="spellEnd"/>
    </w:p>
    <w:p w:rsidR="00EE43D5" w:rsidRDefault="00EE43D5">
      <w:pPr>
        <w:widowControl/>
        <w:ind w:left="1320" w:hanging="360"/>
      </w:pPr>
      <w:r>
        <w:rPr>
          <w:i/>
          <w:iCs/>
        </w:rPr>
        <w:t xml:space="preserve">                         </w:t>
      </w:r>
      <w:proofErr w:type="spellStart"/>
      <w:r>
        <w:rPr>
          <w:i/>
          <w:iCs/>
        </w:rPr>
        <w:t>cyclone_uart.h</w:t>
      </w:r>
      <w:proofErr w:type="spellEnd"/>
    </w:p>
    <w:p w:rsidR="00EE43D5" w:rsidRDefault="00EE43D5">
      <w:pPr>
        <w:widowControl/>
        <w:ind w:left="1320" w:hanging="360"/>
      </w:pPr>
    </w:p>
    <w:p w:rsidR="00EE43D5" w:rsidRDefault="00EE43D5">
      <w:pPr>
        <w:widowControl/>
        <w:ind w:left="1320" w:hanging="360"/>
        <w:rPr>
          <w:i/>
          <w:iCs/>
        </w:rPr>
      </w:pPr>
      <w:r>
        <w:t>Make sure that these</w:t>
      </w:r>
      <w:r>
        <w:rPr>
          <w:rFonts w:eastAsia="Times New Roman"/>
        </w:rPr>
        <w:t xml:space="preserve"> files are there in Header</w:t>
      </w:r>
      <w:r>
        <w:rPr>
          <w:rFonts w:eastAsia="Times New Roman"/>
          <w:i/>
          <w:iCs/>
        </w:rPr>
        <w:t xml:space="preserve"> Files</w:t>
      </w:r>
      <w:r>
        <w:rPr>
          <w:rFonts w:eastAsia="Times New Roman"/>
          <w:b/>
          <w:bCs/>
          <w:i/>
          <w:iCs/>
        </w:rPr>
        <w:t xml:space="preserve"> </w:t>
      </w:r>
      <w:r>
        <w:rPr>
          <w:rFonts w:eastAsia="Times New Roman"/>
        </w:rPr>
        <w:t>Folder</w:t>
      </w:r>
      <w:r>
        <w:rPr>
          <w:rFonts w:eastAsia="Times New Roman"/>
          <w:i/>
          <w:iCs/>
        </w:rPr>
        <w:t>.</w:t>
      </w:r>
    </w:p>
    <w:p w:rsidR="00EE43D5" w:rsidRDefault="00EE43D5">
      <w:pPr>
        <w:widowControl/>
        <w:rPr>
          <w:i/>
          <w:iCs/>
        </w:rPr>
      </w:pPr>
    </w:p>
    <w:p w:rsidR="00EE43D5" w:rsidRDefault="00EE43D5">
      <w:pPr>
        <w:widowControl/>
        <w:rPr>
          <w:rFonts w:eastAsia="Times New Roman"/>
          <w:b/>
          <w:bCs/>
          <w:i/>
          <w:iCs/>
        </w:rPr>
      </w:pPr>
      <w:r>
        <w:rPr>
          <w:rFonts w:eastAsia="Bitstream Charter"/>
          <w:i/>
          <w:iCs/>
        </w:rPr>
        <w:t xml:space="preserve"> 2) </w:t>
      </w:r>
      <w:r>
        <w:rPr>
          <w:rFonts w:eastAsia="Times New Roman"/>
          <w:i/>
          <w:iCs/>
        </w:rPr>
        <w:t>Linker Files</w:t>
      </w:r>
      <w:r>
        <w:rPr>
          <w:rFonts w:eastAsia="Times New Roman"/>
          <w:b/>
          <w:bCs/>
          <w:i/>
          <w:iCs/>
        </w:rPr>
        <w:t xml:space="preserve"> </w:t>
      </w:r>
      <w:r>
        <w:rPr>
          <w:rFonts w:eastAsia="Times New Roman"/>
        </w:rPr>
        <w:t>Folder c</w:t>
      </w:r>
      <w:r>
        <w:rPr>
          <w:rFonts w:eastAsia="Times New Roman"/>
          <w:i/>
          <w:iCs/>
        </w:rPr>
        <w:t>ontains Device specific linker command file and Library file</w:t>
      </w:r>
    </w:p>
    <w:p w:rsidR="00EE43D5" w:rsidRDefault="00EE43D5">
      <w:pPr>
        <w:widowControl/>
        <w:rPr>
          <w:rFonts w:eastAsia="Bitstream Charter"/>
        </w:rPr>
      </w:pPr>
      <w:r>
        <w:rPr>
          <w:rFonts w:eastAsia="Times New Roman"/>
          <w:b/>
          <w:bCs/>
          <w:i/>
          <w:iCs/>
        </w:rPr>
        <w:t xml:space="preserve">                Device specific Linker command file</w:t>
      </w:r>
      <w:r>
        <w:rPr>
          <w:rFonts w:eastAsia="Times New Roman"/>
          <w:i/>
          <w:iCs/>
        </w:rPr>
        <w:t>- cyclone_headers.cmd</w:t>
      </w:r>
    </w:p>
    <w:p w:rsidR="00EE43D5" w:rsidRDefault="00EE43D5">
      <w:pPr>
        <w:widowControl/>
      </w:pPr>
      <w:r>
        <w:rPr>
          <w:rFonts w:eastAsia="Bitstream Charter"/>
        </w:rPr>
        <w:t xml:space="preserve">     </w:t>
      </w:r>
      <w:r>
        <w:rPr>
          <w:rFonts w:eastAsia="Bitstream Charter"/>
        </w:rPr>
        <w:tab/>
        <w:t xml:space="preserve">    </w:t>
      </w:r>
      <w:r>
        <w:rPr>
          <w:b/>
          <w:bCs/>
        </w:rPr>
        <w:t>Library file</w:t>
      </w:r>
      <w:r>
        <w:t>- rts32tiabi.lib</w:t>
      </w:r>
    </w:p>
    <w:p w:rsidR="00EE43D5" w:rsidRDefault="00EE43D5">
      <w:pPr>
        <w:widowControl/>
      </w:pPr>
      <w:r>
        <w:t xml:space="preserve">                Confirm that these two</w:t>
      </w:r>
      <w:r>
        <w:rPr>
          <w:rFonts w:eastAsia="Times New Roman"/>
          <w:i/>
          <w:iCs/>
        </w:rPr>
        <w:t xml:space="preserve"> </w:t>
      </w:r>
      <w:r>
        <w:rPr>
          <w:rFonts w:eastAsia="Times New Roman"/>
        </w:rPr>
        <w:t>files are in</w:t>
      </w:r>
      <w:r>
        <w:rPr>
          <w:rFonts w:eastAsia="Times New Roman"/>
          <w:i/>
          <w:iCs/>
        </w:rPr>
        <w:t xml:space="preserve"> Linker Files</w:t>
      </w:r>
      <w:r>
        <w:rPr>
          <w:rFonts w:eastAsia="Times New Roman"/>
          <w:b/>
          <w:bCs/>
          <w:i/>
          <w:iCs/>
        </w:rPr>
        <w:t xml:space="preserve"> </w:t>
      </w:r>
      <w:r>
        <w:rPr>
          <w:rFonts w:eastAsia="Times New Roman"/>
        </w:rPr>
        <w:t>Folder</w:t>
      </w:r>
    </w:p>
    <w:p w:rsidR="00EE43D5" w:rsidRDefault="00EE43D5">
      <w:pPr>
        <w:widowControl/>
      </w:pPr>
    </w:p>
    <w:p w:rsidR="00EE43D5" w:rsidRPr="00EE43D5" w:rsidRDefault="00EE43D5" w:rsidP="00EE43D5">
      <w:pPr>
        <w:widowControl/>
        <w:suppressAutoHyphens w:val="0"/>
        <w:jc w:val="both"/>
        <w:rPr>
          <w:b/>
          <w:color w:val="FF0000"/>
          <w:sz w:val="32"/>
        </w:rPr>
      </w:pPr>
      <w:r w:rsidRPr="00EE43D5">
        <w:rPr>
          <w:rFonts w:eastAsia="Times New Roman"/>
          <w:b/>
          <w:iCs/>
          <w:color w:val="FF0000"/>
          <w:sz w:val="32"/>
        </w:rPr>
        <w:t xml:space="preserve">The current template is configured using RTS library rts32tiabi.lib. This library form TMS470 version (v4.1.4, from </w:t>
      </w:r>
      <w:proofErr w:type="gramStart"/>
      <w:r w:rsidRPr="00EE43D5">
        <w:rPr>
          <w:rFonts w:eastAsia="Times New Roman"/>
          <w:b/>
          <w:iCs/>
          <w:color w:val="FF0000"/>
          <w:sz w:val="32"/>
        </w:rPr>
        <w:t>CCS3.3 )</w:t>
      </w:r>
      <w:proofErr w:type="gramEnd"/>
      <w:r w:rsidRPr="00EE43D5">
        <w:rPr>
          <w:rFonts w:eastAsia="Times New Roman"/>
          <w:b/>
          <w:iCs/>
          <w:color w:val="FF0000"/>
          <w:sz w:val="32"/>
        </w:rPr>
        <w:t xml:space="preserve">. There is a new arm7 TI library. For linking against new TI library for ARM please refer </w:t>
      </w:r>
      <w:hyperlink w:anchor="_Appendix_2" w:history="1">
        <w:r w:rsidRPr="00EE43D5">
          <w:rPr>
            <w:rStyle w:val="Hyperlink"/>
            <w:rFonts w:eastAsia="Times New Roman"/>
            <w:b/>
            <w:iCs/>
            <w:color w:val="FF0000"/>
            <w:sz w:val="32"/>
            <w:lang w:val="en-US" w:eastAsia="hi-IN" w:bidi="hi-IN"/>
          </w:rPr>
          <w:t>Appe</w:t>
        </w:r>
        <w:r w:rsidRPr="00EE43D5">
          <w:rPr>
            <w:rStyle w:val="Hyperlink"/>
            <w:rFonts w:eastAsia="Times New Roman"/>
            <w:b/>
            <w:iCs/>
            <w:color w:val="FF0000"/>
            <w:sz w:val="32"/>
            <w:lang w:val="en-US" w:eastAsia="hi-IN" w:bidi="hi-IN"/>
          </w:rPr>
          <w:t>n</w:t>
        </w:r>
        <w:r w:rsidRPr="00EE43D5">
          <w:rPr>
            <w:rStyle w:val="Hyperlink"/>
            <w:rFonts w:eastAsia="Times New Roman"/>
            <w:b/>
            <w:iCs/>
            <w:color w:val="FF0000"/>
            <w:sz w:val="32"/>
            <w:lang w:val="en-US" w:eastAsia="hi-IN" w:bidi="hi-IN"/>
          </w:rPr>
          <w:t>dix 2.</w:t>
        </w:r>
      </w:hyperlink>
      <w:r w:rsidRPr="00EE43D5">
        <w:rPr>
          <w:rFonts w:eastAsia="Times New Roman"/>
          <w:b/>
          <w:iCs/>
          <w:color w:val="FF0000"/>
          <w:sz w:val="32"/>
        </w:rPr>
        <w:t xml:space="preserve"> </w:t>
      </w:r>
    </w:p>
    <w:p w:rsidR="00EE43D5" w:rsidRDefault="00EE43D5">
      <w:pPr>
        <w:widowControl/>
      </w:pPr>
    </w:p>
    <w:p w:rsidR="00EE43D5" w:rsidRDefault="00EE43D5">
      <w:pPr>
        <w:widowControl/>
        <w:rPr>
          <w:rFonts w:eastAsia="Bitstream Charter"/>
          <w:i/>
          <w:iCs/>
        </w:rPr>
      </w:pPr>
      <w:r>
        <w:rPr>
          <w:rFonts w:eastAsia="Bitstream Charter"/>
          <w:i/>
          <w:iCs/>
        </w:rPr>
        <w:t xml:space="preserve">               </w:t>
      </w:r>
    </w:p>
    <w:p w:rsidR="00EE43D5" w:rsidRDefault="00EE43D5">
      <w:pPr>
        <w:widowControl/>
        <w:rPr>
          <w:rFonts w:eastAsia="Bitstream Charter"/>
          <w:i/>
          <w:iCs/>
        </w:rPr>
      </w:pPr>
    </w:p>
    <w:p w:rsidR="00EE43D5" w:rsidRDefault="00EE43D5">
      <w:pPr>
        <w:widowControl/>
        <w:ind w:left="420" w:hanging="360"/>
        <w:rPr>
          <w:rFonts w:eastAsia="Bitstream Charter"/>
        </w:rPr>
      </w:pPr>
      <w:r>
        <w:rPr>
          <w:rFonts w:eastAsia="Bitstream Charter"/>
          <w:b/>
          <w:bCs/>
          <w:i/>
          <w:iCs/>
        </w:rPr>
        <w:t xml:space="preserve">     </w:t>
      </w:r>
    </w:p>
    <w:p w:rsidR="00EE43D5" w:rsidRDefault="00EE43D5">
      <w:pPr>
        <w:widowControl/>
      </w:pPr>
      <w:r>
        <w:rPr>
          <w:rFonts w:eastAsia="Bitstream Charter"/>
        </w:rPr>
        <w:t xml:space="preserve">      </w:t>
      </w: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pStyle w:val="Heading1"/>
        <w:jc w:val="center"/>
        <w:rPr>
          <w:rFonts w:ascii="Times New Roman" w:hAnsi="Times New Roman" w:cs="Times New Roman"/>
          <w:sz w:val="36"/>
          <w:szCs w:val="36"/>
        </w:rPr>
      </w:pPr>
    </w:p>
    <w:p w:rsidR="00EE43D5" w:rsidRDefault="00EE43D5">
      <w:pPr>
        <w:pStyle w:val="Heading1"/>
        <w:jc w:val="center"/>
        <w:rPr>
          <w:rFonts w:cs="Times New Roman"/>
          <w:sz w:val="36"/>
          <w:szCs w:val="36"/>
        </w:rPr>
      </w:pPr>
      <w:bookmarkStart w:id="18" w:name="__RefHeading__568_1405976953"/>
      <w:bookmarkStart w:id="19" w:name="_Chapter_2"/>
      <w:bookmarkStart w:id="20" w:name="_Toc338945626"/>
      <w:bookmarkStart w:id="21" w:name="_Toc338945864"/>
      <w:bookmarkEnd w:id="19"/>
      <w:r>
        <w:rPr>
          <w:rFonts w:ascii="Times New Roman" w:hAnsi="Times New Roman" w:cs="Times New Roman"/>
          <w:color w:val="000000"/>
        </w:rPr>
        <w:t>Chapter 2</w:t>
      </w:r>
      <w:bookmarkEnd w:id="20"/>
      <w:bookmarkEnd w:id="21"/>
    </w:p>
    <w:p w:rsidR="00EE43D5" w:rsidRDefault="00EE43D5">
      <w:pPr>
        <w:widowControl/>
        <w:jc w:val="center"/>
        <w:rPr>
          <w:b/>
          <w:bCs/>
          <w:sz w:val="36"/>
          <w:szCs w:val="36"/>
        </w:rPr>
      </w:pPr>
    </w:p>
    <w:p w:rsidR="00EE43D5" w:rsidRDefault="00EE43D5" w:rsidP="00EE43D5">
      <w:pPr>
        <w:pStyle w:val="Heading3"/>
      </w:pPr>
      <w:bookmarkStart w:id="22" w:name="__RefHeading__570_1405976953"/>
      <w:bookmarkStart w:id="23" w:name="_Toc338945627"/>
      <w:bookmarkStart w:id="24" w:name="_Toc338945865"/>
      <w:bookmarkEnd w:id="4"/>
      <w:r>
        <w:t>Using Template for converting CCS3.3 Project to CCS5.2 project</w:t>
      </w:r>
      <w:bookmarkEnd w:id="23"/>
      <w:bookmarkEnd w:id="24"/>
    </w:p>
    <w:p w:rsidR="00EE43D5" w:rsidRDefault="00EE43D5">
      <w:pPr>
        <w:widowControl/>
      </w:pPr>
    </w:p>
    <w:p w:rsidR="00EE43D5" w:rsidRDefault="00EE43D5">
      <w:pPr>
        <w:widowControl/>
        <w:rPr>
          <w:color w:val="000000"/>
        </w:rPr>
      </w:pPr>
      <w:r>
        <w:rPr>
          <w:color w:val="000000"/>
        </w:rPr>
        <w:t xml:space="preserve">Open the </w:t>
      </w:r>
      <w:proofErr w:type="gramStart"/>
      <w:r>
        <w:rPr>
          <w:color w:val="000000"/>
        </w:rPr>
        <w:t>CCSv5.2,</w:t>
      </w:r>
      <w:proofErr w:type="gramEnd"/>
      <w:r>
        <w:rPr>
          <w:color w:val="000000"/>
        </w:rPr>
        <w:t xml:space="preserve"> make sure that Cyclone template project is available in </w:t>
      </w:r>
      <w:r>
        <w:rPr>
          <w:i/>
          <w:iCs/>
          <w:color w:val="000000"/>
        </w:rPr>
        <w:t>Project</w:t>
      </w:r>
      <w:r>
        <w:rPr>
          <w:color w:val="000000"/>
        </w:rPr>
        <w:t xml:space="preserve"> </w:t>
      </w:r>
      <w:r>
        <w:rPr>
          <w:i/>
          <w:iCs/>
          <w:color w:val="000000"/>
        </w:rPr>
        <w:t>Explorer</w:t>
      </w:r>
      <w:r>
        <w:rPr>
          <w:color w:val="000000"/>
        </w:rPr>
        <w:t xml:space="preserve"> window.</w:t>
      </w:r>
    </w:p>
    <w:p w:rsidR="00EE43D5" w:rsidRDefault="00EE43D5">
      <w:pPr>
        <w:widowControl/>
        <w:rPr>
          <w:color w:val="000000"/>
        </w:rPr>
      </w:pPr>
      <w:r>
        <w:rPr>
          <w:color w:val="000000"/>
        </w:rPr>
        <w:t>You must have CCSv3.3 project folder to complete the exercise. For this demonstration we refereed Lab 01 project which is compiled in CCSv3.3.</w:t>
      </w:r>
      <w:r>
        <w:rPr>
          <w:b/>
          <w:bCs/>
          <w:i/>
          <w:iCs/>
          <w:color w:val="000000"/>
        </w:rPr>
        <w:t xml:space="preserve"> </w:t>
      </w:r>
    </w:p>
    <w:p w:rsidR="00EE43D5" w:rsidRDefault="00EE43D5">
      <w:pPr>
        <w:widowControl/>
        <w:rPr>
          <w:color w:val="000000"/>
        </w:rPr>
      </w:pPr>
    </w:p>
    <w:p w:rsidR="00EE43D5" w:rsidRDefault="00EE43D5">
      <w:pPr>
        <w:widowControl/>
        <w:rPr>
          <w:color w:val="FF0000"/>
        </w:rPr>
      </w:pPr>
      <w:r>
        <w:rPr>
          <w:i/>
          <w:iCs/>
          <w:color w:val="FF0000"/>
        </w:rPr>
        <w:t xml:space="preserve">Note: For every Project conversion from CCSv3.3 to CCSv5.2, import the Template into the </w:t>
      </w:r>
      <w:proofErr w:type="gramStart"/>
      <w:r>
        <w:rPr>
          <w:i/>
          <w:iCs/>
          <w:color w:val="FF0000"/>
        </w:rPr>
        <w:t>Workspace(</w:t>
      </w:r>
      <w:proofErr w:type="gramEnd"/>
      <w:r>
        <w:rPr>
          <w:i/>
          <w:iCs/>
          <w:color w:val="FF0000"/>
        </w:rPr>
        <w:t>Please refer Chapter 1 for Importing the Template).</w:t>
      </w:r>
    </w:p>
    <w:p w:rsidR="00EE43D5" w:rsidRDefault="00EE43D5">
      <w:pPr>
        <w:pStyle w:val="Heading10"/>
        <w:numPr>
          <w:ilvl w:val="8"/>
          <w:numId w:val="3"/>
        </w:numPr>
        <w:rPr>
          <w:rFonts w:cs="Times New Roman"/>
        </w:rPr>
      </w:pPr>
      <w:bookmarkStart w:id="25" w:name="__RefHeading__499_1943844810"/>
      <w:bookmarkStart w:id="26" w:name="_Toc338945628"/>
      <w:bookmarkStart w:id="27" w:name="_Toc338945866"/>
      <w:bookmarkEnd w:id="18"/>
      <w:r>
        <w:rPr>
          <w:rFonts w:ascii="Times New Roman" w:hAnsi="Times New Roman" w:cs="Times New Roman"/>
          <w:color w:val="FF0000"/>
          <w:sz w:val="24"/>
          <w:szCs w:val="24"/>
        </w:rPr>
        <w:t>Step 1:</w:t>
      </w:r>
      <w:r>
        <w:rPr>
          <w:rFonts w:ascii="Times New Roman" w:hAnsi="Times New Roman" w:cs="Times New Roman"/>
          <w:sz w:val="24"/>
          <w:szCs w:val="24"/>
        </w:rPr>
        <w:t xml:space="preserve"> Rename the project.</w:t>
      </w:r>
      <w:bookmarkEnd w:id="26"/>
      <w:bookmarkEnd w:id="27"/>
    </w:p>
    <w:p w:rsidR="00EE43D5" w:rsidRDefault="00EE43D5">
      <w:r>
        <w:t>Right click on Project and select “</w:t>
      </w:r>
      <w:r>
        <w:rPr>
          <w:i/>
          <w:iCs/>
        </w:rPr>
        <w:t>Rename</w:t>
      </w:r>
      <w:r>
        <w:t>”, and then enter the name as you it wants to be. Please Figure 7</w:t>
      </w:r>
    </w:p>
    <w:p w:rsidR="00EE43D5" w:rsidRDefault="006E6642">
      <w:pPr>
        <w:widowControl/>
      </w:pPr>
      <w:r>
        <w:rPr>
          <w:noProof/>
          <w:lang w:eastAsia="en-US" w:bidi="ar-SA"/>
        </w:rPr>
        <w:drawing>
          <wp:anchor distT="0" distB="0" distL="0" distR="0" simplePos="0" relativeHeight="251646976" behindDoc="0" locked="0" layoutInCell="1" allowOverlap="1" wp14:anchorId="71A51388" wp14:editId="64EB4BD4">
            <wp:simplePos x="0" y="0"/>
            <wp:positionH relativeFrom="column">
              <wp:posOffset>0</wp:posOffset>
            </wp:positionH>
            <wp:positionV relativeFrom="paragraph">
              <wp:posOffset>0</wp:posOffset>
            </wp:positionV>
            <wp:extent cx="3194050" cy="1821180"/>
            <wp:effectExtent l="0" t="0" r="635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050" cy="1821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pPr>
      <w:r>
        <w:tab/>
      </w:r>
      <w:r>
        <w:tab/>
      </w:r>
      <w:r>
        <w:tab/>
        <w:t>Figure 7</w:t>
      </w:r>
      <w:r w:rsidR="006E6642">
        <w:rPr>
          <w:noProof/>
          <w:lang w:eastAsia="en-US" w:bidi="ar-SA"/>
        </w:rPr>
        <w:drawing>
          <wp:anchor distT="0" distB="0" distL="0" distR="0" simplePos="0" relativeHeight="251648000" behindDoc="0" locked="0" layoutInCell="1" allowOverlap="1" wp14:anchorId="31C8F4EF" wp14:editId="05694467">
            <wp:simplePos x="0" y="0"/>
            <wp:positionH relativeFrom="column">
              <wp:posOffset>1532255</wp:posOffset>
            </wp:positionH>
            <wp:positionV relativeFrom="paragraph">
              <wp:posOffset>4445</wp:posOffset>
            </wp:positionV>
            <wp:extent cx="3255645" cy="1620520"/>
            <wp:effectExtent l="0" t="0" r="190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5645" cy="1620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pPr>
    </w:p>
    <w:p w:rsidR="00EE43D5" w:rsidRDefault="00EE43D5">
      <w:pPr>
        <w:widowControl/>
        <w:rPr>
          <w:rFonts w:eastAsia="Times New Roman"/>
        </w:rPr>
      </w:pPr>
      <w:proofErr w:type="gramStart"/>
      <w:r>
        <w:rPr>
          <w:sz w:val="32"/>
        </w:rPr>
        <w:t>Note :</w:t>
      </w:r>
      <w:proofErr w:type="gramEnd"/>
      <w:r>
        <w:rPr>
          <w:sz w:val="32"/>
        </w:rPr>
        <w:t xml:space="preserve"> If you add spaces in project name the post processing command will not generate x0 files with full project name. It will take only the first word from the project name and generate the x0 file with that word name. To avoid this either uses a project name without space in it or manually provide out file name in post process step. Please refer </w:t>
      </w:r>
      <w:hyperlink w:anchor="_Appendix_1" w:history="1">
        <w:r>
          <w:rPr>
            <w:rStyle w:val="Hyperlink"/>
          </w:rPr>
          <w:t>appendix 1</w:t>
        </w:r>
      </w:hyperlink>
      <w:r>
        <w:rPr>
          <w:sz w:val="32"/>
        </w:rPr>
        <w:t xml:space="preserve"> for details. </w:t>
      </w:r>
    </w:p>
    <w:p w:rsidR="00EE43D5" w:rsidRDefault="00EE43D5">
      <w:pPr>
        <w:widowControl/>
        <w:rPr>
          <w:rFonts w:eastAsia="Times New Roman"/>
        </w:rPr>
      </w:pPr>
    </w:p>
    <w:p w:rsidR="00EE43D5" w:rsidRDefault="00EE43D5">
      <w:pPr>
        <w:widowControl/>
        <w:rPr>
          <w:rFonts w:eastAsia="Times New Roman"/>
        </w:rPr>
      </w:pPr>
    </w:p>
    <w:p w:rsidR="00EE43D5" w:rsidRDefault="00EE43D5">
      <w:pPr>
        <w:widowControl/>
      </w:pPr>
      <w:r>
        <w:rPr>
          <w:rFonts w:eastAsia="Times New Roman"/>
        </w:rPr>
        <w:t xml:space="preserve">Now click on the expand button to expand the project folder to view project files. </w:t>
      </w:r>
    </w:p>
    <w:p w:rsidR="00EE43D5" w:rsidRDefault="00EE43D5">
      <w:pPr>
        <w:widowControl/>
        <w:rPr>
          <w:color w:val="FF0000"/>
        </w:rPr>
      </w:pPr>
      <w:r>
        <w:t xml:space="preserve">Figure 8   </w:t>
      </w:r>
      <w:r>
        <w:tab/>
        <w:t xml:space="preserve">                                                              Figure 9</w:t>
      </w:r>
      <w:r w:rsidR="006E6642">
        <w:rPr>
          <w:noProof/>
          <w:lang w:eastAsia="en-US" w:bidi="ar-SA"/>
        </w:rPr>
        <w:drawing>
          <wp:anchor distT="0" distB="0" distL="0" distR="0" simplePos="0" relativeHeight="251649024" behindDoc="0" locked="0" layoutInCell="1" allowOverlap="1" wp14:anchorId="3271D326" wp14:editId="53BE2754">
            <wp:simplePos x="0" y="0"/>
            <wp:positionH relativeFrom="column">
              <wp:posOffset>90170</wp:posOffset>
            </wp:positionH>
            <wp:positionV relativeFrom="paragraph">
              <wp:posOffset>159385</wp:posOffset>
            </wp:positionV>
            <wp:extent cx="2694940" cy="13335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940" cy="133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E6642">
        <w:rPr>
          <w:noProof/>
          <w:lang w:eastAsia="en-US" w:bidi="ar-SA"/>
        </w:rPr>
        <w:drawing>
          <wp:anchor distT="0" distB="0" distL="0" distR="0" simplePos="0" relativeHeight="251650048" behindDoc="0" locked="0" layoutInCell="1" allowOverlap="1" wp14:anchorId="40F7A924" wp14:editId="7820ABEE">
            <wp:simplePos x="0" y="0"/>
            <wp:positionH relativeFrom="column">
              <wp:posOffset>3246755</wp:posOffset>
            </wp:positionH>
            <wp:positionV relativeFrom="paragraph">
              <wp:posOffset>140335</wp:posOffset>
            </wp:positionV>
            <wp:extent cx="2876550" cy="2908935"/>
            <wp:effectExtent l="0" t="0" r="0" b="57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908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Heading10"/>
        <w:numPr>
          <w:ilvl w:val="8"/>
          <w:numId w:val="3"/>
        </w:numPr>
        <w:rPr>
          <w:rFonts w:eastAsia="Bitstream Charter" w:cs="Times New Roman"/>
        </w:rPr>
      </w:pPr>
      <w:bookmarkStart w:id="28" w:name="__RefHeading__501_1943844810"/>
      <w:bookmarkStart w:id="29" w:name="_Toc338945629"/>
      <w:bookmarkStart w:id="30" w:name="_Toc338945867"/>
      <w:bookmarkEnd w:id="28"/>
      <w:r>
        <w:rPr>
          <w:rFonts w:ascii="Times New Roman" w:hAnsi="Times New Roman" w:cs="Times New Roman"/>
          <w:color w:val="FF0000"/>
          <w:sz w:val="24"/>
          <w:szCs w:val="24"/>
        </w:rPr>
        <w:t xml:space="preserve">Step 4: </w:t>
      </w:r>
      <w:r>
        <w:rPr>
          <w:rFonts w:ascii="Times New Roman" w:hAnsi="Times New Roman" w:cs="Times New Roman"/>
          <w:sz w:val="24"/>
          <w:szCs w:val="24"/>
        </w:rPr>
        <w:t xml:space="preserve"> Adding files to the project.</w:t>
      </w:r>
      <w:bookmarkEnd w:id="29"/>
      <w:bookmarkEnd w:id="30"/>
    </w:p>
    <w:p w:rsidR="00EE43D5" w:rsidRDefault="00EE43D5">
      <w:pPr>
        <w:widowControl/>
      </w:pPr>
      <w:r>
        <w:rPr>
          <w:rFonts w:eastAsia="Bitstream Charter"/>
        </w:rPr>
        <w:t xml:space="preserve"> </w:t>
      </w:r>
      <w:r>
        <w:t>Right click on the project and select Add</w:t>
      </w:r>
      <w:r>
        <w:rPr>
          <w:i/>
          <w:iCs/>
        </w:rPr>
        <w:t xml:space="preserve"> files</w:t>
      </w:r>
      <w:r>
        <w:t xml:space="preserve">. </w:t>
      </w:r>
    </w:p>
    <w:p w:rsidR="00EE43D5" w:rsidRDefault="00EE43D5">
      <w:pPr>
        <w:widowControl/>
      </w:pPr>
    </w:p>
    <w:p w:rsidR="00EE43D5" w:rsidRDefault="006E6642">
      <w:pPr>
        <w:widowControl/>
      </w:pPr>
      <w:r>
        <w:rPr>
          <w:noProof/>
          <w:lang w:eastAsia="en-US" w:bidi="ar-SA"/>
        </w:rPr>
        <w:drawing>
          <wp:anchor distT="0" distB="0" distL="0" distR="0" simplePos="0" relativeHeight="251651072" behindDoc="0" locked="0" layoutInCell="1" allowOverlap="1" wp14:anchorId="1870D235" wp14:editId="3B3D01C3">
            <wp:simplePos x="0" y="0"/>
            <wp:positionH relativeFrom="column">
              <wp:posOffset>0</wp:posOffset>
            </wp:positionH>
            <wp:positionV relativeFrom="paragraph">
              <wp:posOffset>0</wp:posOffset>
            </wp:positionV>
            <wp:extent cx="4095750" cy="139954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0" cy="1399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pPr>
      <w:r>
        <w:tab/>
      </w:r>
      <w:r>
        <w:tab/>
        <w:t>Figure 10</w:t>
      </w:r>
    </w:p>
    <w:p w:rsidR="00EE43D5" w:rsidRDefault="00EE43D5">
      <w:pPr>
        <w:widowControl/>
      </w:pPr>
    </w:p>
    <w:p w:rsidR="00EE43D5" w:rsidRDefault="00EE43D5">
      <w:pPr>
        <w:widowControl/>
      </w:pPr>
      <w:r>
        <w:t>Now add</w:t>
      </w:r>
      <w:r>
        <w:rPr>
          <w:i/>
          <w:iCs/>
          <w:u w:val="single"/>
        </w:rPr>
        <w:t xml:space="preserve"> Project specific files </w:t>
      </w:r>
      <w:r>
        <w:t>{Source files (</w:t>
      </w:r>
      <w:r>
        <w:rPr>
          <w:b/>
          <w:bCs/>
        </w:rPr>
        <w:t xml:space="preserve">.c </w:t>
      </w:r>
      <w:r>
        <w:t>or .</w:t>
      </w:r>
      <w:proofErr w:type="spellStart"/>
      <w:r>
        <w:rPr>
          <w:b/>
          <w:bCs/>
        </w:rPr>
        <w:t>asm</w:t>
      </w:r>
      <w:proofErr w:type="spellEnd"/>
      <w:r>
        <w:t>), linker command files (</w:t>
      </w:r>
      <w:r>
        <w:rPr>
          <w:b/>
          <w:bCs/>
        </w:rPr>
        <w:t>.</w:t>
      </w:r>
      <w:proofErr w:type="spellStart"/>
      <w:r>
        <w:rPr>
          <w:b/>
          <w:bCs/>
        </w:rPr>
        <w:t>cmd</w:t>
      </w:r>
      <w:proofErr w:type="spellEnd"/>
      <w:r>
        <w:t>) and header (</w:t>
      </w:r>
      <w:r>
        <w:rPr>
          <w:b/>
          <w:bCs/>
        </w:rPr>
        <w:t>.h</w:t>
      </w:r>
      <w:r>
        <w:t>) files}. Please refer bellow picture</w:t>
      </w:r>
    </w:p>
    <w:p w:rsidR="00EE43D5" w:rsidRDefault="00EE43D5">
      <w:pPr>
        <w:widowControl/>
      </w:pPr>
    </w:p>
    <w:p w:rsidR="00EE43D5" w:rsidRDefault="00EE43D5">
      <w:pPr>
        <w:widowControl/>
      </w:pPr>
      <w:r>
        <w:rPr>
          <w:b/>
          <w:bCs/>
          <w:color w:val="FF0000"/>
        </w:rPr>
        <w:t xml:space="preserve">Note: </w:t>
      </w:r>
      <w:r>
        <w:rPr>
          <w:b/>
          <w:bCs/>
        </w:rPr>
        <w:t xml:space="preserve">Do not add </w:t>
      </w:r>
      <w:r>
        <w:rPr>
          <w:b/>
          <w:bCs/>
          <w:i/>
          <w:iCs/>
        </w:rPr>
        <w:t>Device specific Header Files and Linker Files</w:t>
      </w:r>
      <w:r>
        <w:rPr>
          <w:b/>
          <w:bCs/>
        </w:rPr>
        <w:t xml:space="preserve"> to the project as they will be linking to the project. Library file is will also be linking to the project, so do not add it to the project. Pleases refer </w:t>
      </w:r>
      <w:r>
        <w:rPr>
          <w:b/>
          <w:bCs/>
          <w:i/>
          <w:iCs/>
        </w:rPr>
        <w:t>Important Notes</w:t>
      </w:r>
      <w:r>
        <w:rPr>
          <w:b/>
          <w:bCs/>
        </w:rPr>
        <w:t xml:space="preserve"> section of Chapter 1.</w:t>
      </w:r>
    </w:p>
    <w:p w:rsidR="00EE43D5" w:rsidRDefault="00EE43D5">
      <w:pPr>
        <w:widowControl/>
      </w:pPr>
    </w:p>
    <w:p w:rsidR="00EE43D5" w:rsidRDefault="00EE43D5">
      <w:pPr>
        <w:widowControl/>
      </w:pPr>
      <w:r>
        <w:lastRenderedPageBreak/>
        <w:t>Figure 11</w:t>
      </w:r>
      <w:r w:rsidR="006E6642">
        <w:rPr>
          <w:noProof/>
          <w:lang w:eastAsia="en-US" w:bidi="ar-SA"/>
        </w:rPr>
        <w:drawing>
          <wp:anchor distT="0" distB="0" distL="0" distR="0" simplePos="0" relativeHeight="251652096" behindDoc="0" locked="0" layoutInCell="1" allowOverlap="1" wp14:anchorId="2E796CC2" wp14:editId="034E1CEE">
            <wp:simplePos x="0" y="0"/>
            <wp:positionH relativeFrom="column">
              <wp:posOffset>0</wp:posOffset>
            </wp:positionH>
            <wp:positionV relativeFrom="paragraph">
              <wp:posOffset>0</wp:posOffset>
            </wp:positionV>
            <wp:extent cx="6312535" cy="4605655"/>
            <wp:effectExtent l="0" t="0" r="0"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2535" cy="4605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pPr>
    </w:p>
    <w:p w:rsidR="00EE43D5" w:rsidRDefault="00EE43D5">
      <w:pPr>
        <w:widowControl/>
      </w:pPr>
      <w:r>
        <w:t>Then click open and in next window, select “</w:t>
      </w:r>
      <w:r>
        <w:rPr>
          <w:i/>
          <w:iCs/>
        </w:rPr>
        <w:t>Copy</w:t>
      </w:r>
      <w:r>
        <w:t xml:space="preserve"> </w:t>
      </w:r>
      <w:r>
        <w:rPr>
          <w:i/>
          <w:iCs/>
        </w:rPr>
        <w:t>files</w:t>
      </w:r>
      <w:proofErr w:type="gramStart"/>
      <w:r>
        <w:t>” ,</w:t>
      </w:r>
      <w:proofErr w:type="gramEnd"/>
      <w:r>
        <w:t xml:space="preserve"> click on </w:t>
      </w:r>
      <w:r>
        <w:rPr>
          <w:i/>
          <w:iCs/>
        </w:rPr>
        <w:t>OK</w:t>
      </w:r>
      <w:r>
        <w:t>.</w:t>
      </w:r>
    </w:p>
    <w:p w:rsidR="00EE43D5" w:rsidRDefault="00EE43D5">
      <w:pPr>
        <w:widowControl/>
        <w:rPr>
          <w:b/>
          <w:bCs/>
        </w:rPr>
      </w:pPr>
      <w:r>
        <w:t>Please refer Figure 12</w:t>
      </w:r>
    </w:p>
    <w:p w:rsidR="00EE43D5" w:rsidRDefault="00EE43D5">
      <w:pPr>
        <w:widowControl/>
        <w:rPr>
          <w:color w:val="FF0000"/>
        </w:rPr>
      </w:pPr>
      <w:r>
        <w:rPr>
          <w:b/>
          <w:bCs/>
        </w:rPr>
        <w:tab/>
      </w:r>
      <w:r>
        <w:rPr>
          <w:b/>
          <w:bCs/>
        </w:rPr>
        <w:tab/>
      </w:r>
      <w:r>
        <w:rPr>
          <w:bCs/>
        </w:rPr>
        <w:t>Figure 12</w:t>
      </w:r>
      <w:r w:rsidR="006E6642">
        <w:rPr>
          <w:noProof/>
          <w:lang w:eastAsia="en-US" w:bidi="ar-SA"/>
        </w:rPr>
        <w:drawing>
          <wp:anchor distT="0" distB="0" distL="0" distR="0" simplePos="0" relativeHeight="251653120" behindDoc="0" locked="0" layoutInCell="1" allowOverlap="1" wp14:anchorId="66B890C1" wp14:editId="51962218">
            <wp:simplePos x="0" y="0"/>
            <wp:positionH relativeFrom="column">
              <wp:posOffset>855980</wp:posOffset>
            </wp:positionH>
            <wp:positionV relativeFrom="paragraph">
              <wp:posOffset>95250</wp:posOffset>
            </wp:positionV>
            <wp:extent cx="4429760" cy="2162810"/>
            <wp:effectExtent l="0" t="0" r="8890" b="889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760" cy="2162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Heading10"/>
        <w:numPr>
          <w:ilvl w:val="8"/>
          <w:numId w:val="3"/>
        </w:numPr>
        <w:rPr>
          <w:rFonts w:cs="Times New Roman"/>
        </w:rPr>
      </w:pPr>
      <w:bookmarkStart w:id="31" w:name="__RefHeading__503_1943844810"/>
      <w:bookmarkStart w:id="32" w:name="_Toc338945630"/>
      <w:bookmarkStart w:id="33" w:name="_Toc338945868"/>
      <w:bookmarkEnd w:id="31"/>
      <w:r>
        <w:rPr>
          <w:rFonts w:ascii="Times New Roman" w:hAnsi="Times New Roman" w:cs="Times New Roman"/>
          <w:color w:val="FF0000"/>
          <w:sz w:val="24"/>
          <w:szCs w:val="24"/>
        </w:rPr>
        <w:lastRenderedPageBreak/>
        <w:t>Step 5:</w:t>
      </w:r>
      <w:r>
        <w:rPr>
          <w:rFonts w:ascii="Times New Roman" w:hAnsi="Times New Roman" w:cs="Times New Roman"/>
          <w:sz w:val="24"/>
          <w:szCs w:val="24"/>
        </w:rPr>
        <w:t xml:space="preserve"> File specific property settings.</w:t>
      </w:r>
      <w:bookmarkEnd w:id="32"/>
      <w:bookmarkEnd w:id="33"/>
    </w:p>
    <w:p w:rsidR="00EE43D5" w:rsidRDefault="00EE43D5">
      <w:pPr>
        <w:widowControl/>
        <w:rPr>
          <w:b/>
          <w:bCs/>
        </w:rPr>
      </w:pPr>
      <w:r>
        <w:t xml:space="preserve">Few files might needs to have specific properties other than common properties, say interrupt files needs to compile in ARM mode. For this right click on the file choose properties from context menu and add the desired compile options. Refer Figure 13 and 14 and 15 for choosing options for interrupt. </w:t>
      </w:r>
    </w:p>
    <w:p w:rsidR="00EE43D5" w:rsidRDefault="00EE43D5">
      <w:pPr>
        <w:widowControl/>
        <w:rPr>
          <w:b/>
          <w:bCs/>
        </w:rPr>
      </w:pPr>
      <w:r>
        <w:rPr>
          <w:b/>
          <w:bCs/>
        </w:rPr>
        <w:tab/>
      </w:r>
      <w:r>
        <w:rPr>
          <w:b/>
          <w:bCs/>
        </w:rPr>
        <w:tab/>
      </w:r>
      <w:r>
        <w:rPr>
          <w:bCs/>
        </w:rPr>
        <w:t>Figure 13</w:t>
      </w:r>
      <w:r w:rsidR="006E6642">
        <w:rPr>
          <w:noProof/>
          <w:lang w:eastAsia="en-US" w:bidi="ar-SA"/>
        </w:rPr>
        <w:drawing>
          <wp:anchor distT="0" distB="0" distL="0" distR="0" simplePos="0" relativeHeight="251654144" behindDoc="0" locked="0" layoutInCell="1" allowOverlap="1" wp14:anchorId="07A6C55E" wp14:editId="23EE680A">
            <wp:simplePos x="0" y="0"/>
            <wp:positionH relativeFrom="column">
              <wp:posOffset>0</wp:posOffset>
            </wp:positionH>
            <wp:positionV relativeFrom="paragraph">
              <wp:posOffset>0</wp:posOffset>
            </wp:positionV>
            <wp:extent cx="3999865" cy="2152015"/>
            <wp:effectExtent l="0" t="0" r="635"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9865" cy="21520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pPr>
      <w:r>
        <w:rPr>
          <w:rFonts w:eastAsia="Bitstream Charter"/>
        </w:rPr>
        <w:t xml:space="preserve"> Go to </w:t>
      </w:r>
      <w:r>
        <w:rPr>
          <w:i/>
          <w:iCs/>
        </w:rPr>
        <w:t>Processor Options</w:t>
      </w:r>
      <w:r>
        <w:t xml:space="preserve"> under ARM Compiler and select </w:t>
      </w:r>
      <w:r>
        <w:rPr>
          <w:i/>
          <w:iCs/>
        </w:rPr>
        <w:t xml:space="preserve">designated code state </w:t>
      </w:r>
      <w:r>
        <w:t xml:space="preserve">as </w:t>
      </w:r>
      <w:r>
        <w:rPr>
          <w:b/>
          <w:bCs/>
        </w:rPr>
        <w:t>32</w:t>
      </w:r>
      <w:r>
        <w:t xml:space="preserve">. This will tells the compiler to compile this specific file in 32 </w:t>
      </w:r>
      <w:proofErr w:type="gramStart"/>
      <w:r>
        <w:t>bit(</w:t>
      </w:r>
      <w:proofErr w:type="gramEnd"/>
      <w:r>
        <w:t>ARM mode) mode. Please refer bellow picture</w:t>
      </w:r>
    </w:p>
    <w:p w:rsidR="00EE43D5" w:rsidRDefault="006E6642">
      <w:pPr>
        <w:widowControl/>
        <w:rPr>
          <w:b/>
          <w:bCs/>
        </w:rPr>
      </w:pPr>
      <w:r>
        <w:rPr>
          <w:noProof/>
          <w:lang w:eastAsia="en-US" w:bidi="ar-SA"/>
        </w:rPr>
        <w:drawing>
          <wp:anchor distT="0" distB="0" distL="0" distR="0" simplePos="0" relativeHeight="251655168" behindDoc="0" locked="0" layoutInCell="1" allowOverlap="1" wp14:anchorId="0C1A06A7" wp14:editId="5D7DDEED">
            <wp:simplePos x="0" y="0"/>
            <wp:positionH relativeFrom="column">
              <wp:posOffset>0</wp:posOffset>
            </wp:positionH>
            <wp:positionV relativeFrom="paragraph">
              <wp:posOffset>0</wp:posOffset>
            </wp:positionV>
            <wp:extent cx="6311900" cy="236664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1900" cy="2366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rPr>
          <w:i/>
          <w:iCs/>
        </w:rPr>
      </w:pPr>
      <w:r>
        <w:rPr>
          <w:i/>
          <w:iCs/>
        </w:rPr>
        <w:t>Figure 14</w:t>
      </w:r>
    </w:p>
    <w:p w:rsidR="00EE43D5" w:rsidRDefault="00EE43D5">
      <w:pPr>
        <w:widowControl/>
      </w:pPr>
      <w:r>
        <w:rPr>
          <w:i/>
          <w:iCs/>
        </w:rPr>
        <w:t xml:space="preserve">Go to Advanced options under ARM Compiler, </w:t>
      </w:r>
      <w:proofErr w:type="gramStart"/>
      <w:r>
        <w:rPr>
          <w:i/>
          <w:iCs/>
        </w:rPr>
        <w:t>then</w:t>
      </w:r>
      <w:proofErr w:type="gramEnd"/>
      <w:r>
        <w:rPr>
          <w:i/>
          <w:iCs/>
        </w:rPr>
        <w:t xml:space="preserve"> deselect the Enable 16-bit code.</w:t>
      </w:r>
      <w:r>
        <w:t xml:space="preserve"> Refer Figure 15. Then Select </w:t>
      </w:r>
      <w:r>
        <w:rPr>
          <w:i/>
          <w:iCs/>
        </w:rPr>
        <w:t>OK.</w:t>
      </w:r>
    </w:p>
    <w:p w:rsidR="00EE43D5" w:rsidRDefault="00EE43D5">
      <w:pPr>
        <w:widowControl/>
        <w:rPr>
          <w:color w:val="FF0000"/>
        </w:rPr>
      </w:pPr>
      <w:r>
        <w:lastRenderedPageBreak/>
        <w:t>Figure 15</w:t>
      </w:r>
      <w:r w:rsidR="006E6642">
        <w:rPr>
          <w:noProof/>
          <w:lang w:eastAsia="en-US" w:bidi="ar-SA"/>
        </w:rPr>
        <w:drawing>
          <wp:anchor distT="0" distB="0" distL="0" distR="0" simplePos="0" relativeHeight="251656192" behindDoc="0" locked="0" layoutInCell="1" allowOverlap="1" wp14:anchorId="40DE1505" wp14:editId="22D94260">
            <wp:simplePos x="0" y="0"/>
            <wp:positionH relativeFrom="column">
              <wp:posOffset>0</wp:posOffset>
            </wp:positionH>
            <wp:positionV relativeFrom="paragraph">
              <wp:posOffset>0</wp:posOffset>
            </wp:positionV>
            <wp:extent cx="6308090" cy="5351780"/>
            <wp:effectExtent l="0" t="0" r="0" b="127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8090" cy="5351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Heading10"/>
        <w:numPr>
          <w:ilvl w:val="8"/>
          <w:numId w:val="3"/>
        </w:numPr>
        <w:rPr>
          <w:rFonts w:cs="Times New Roman"/>
          <w:iCs/>
          <w:color w:val="FF0000"/>
          <w:sz w:val="28"/>
        </w:rPr>
      </w:pPr>
      <w:bookmarkStart w:id="34" w:name="__RefHeading__505_1943844810"/>
      <w:bookmarkStart w:id="35" w:name="_Toc338945631"/>
      <w:bookmarkStart w:id="36" w:name="_Toc338945869"/>
      <w:bookmarkEnd w:id="34"/>
      <w:r>
        <w:rPr>
          <w:rFonts w:ascii="Times New Roman" w:hAnsi="Times New Roman" w:cs="Times New Roman"/>
          <w:color w:val="FF0000"/>
          <w:sz w:val="24"/>
          <w:szCs w:val="24"/>
        </w:rPr>
        <w:t>Step 6:</w:t>
      </w:r>
      <w:r>
        <w:rPr>
          <w:rFonts w:ascii="Times New Roman" w:hAnsi="Times New Roman" w:cs="Times New Roman"/>
          <w:sz w:val="24"/>
          <w:szCs w:val="24"/>
        </w:rPr>
        <w:t xml:space="preserve"> Linking the Header and linker files.</w:t>
      </w:r>
      <w:bookmarkEnd w:id="35"/>
      <w:bookmarkEnd w:id="36"/>
    </w:p>
    <w:p w:rsidR="00EE43D5" w:rsidRDefault="00EE43D5">
      <w:pPr>
        <w:pStyle w:val="BodyText"/>
      </w:pPr>
      <w:r>
        <w:rPr>
          <w:b/>
          <w:iCs/>
          <w:color w:val="FF0000"/>
          <w:sz w:val="28"/>
        </w:rPr>
        <w:tab/>
        <w:t>If Header files and Linker file folders are linked to the workspace projects as specified in Chapter 1, you can skip this step</w:t>
      </w:r>
    </w:p>
    <w:p w:rsidR="00EE43D5" w:rsidRDefault="00EE43D5">
      <w:pPr>
        <w:pStyle w:val="BodyText"/>
      </w:pPr>
    </w:p>
    <w:p w:rsidR="00EE43D5" w:rsidRDefault="00EE43D5">
      <w:pPr>
        <w:pStyle w:val="BodyText"/>
      </w:pPr>
      <w:r>
        <w:t>Right click on the Project and select Properties.  Refer Figure 16</w:t>
      </w:r>
      <w:proofErr w:type="gramStart"/>
      <w:r>
        <w:t>..</w:t>
      </w:r>
      <w:proofErr w:type="gramEnd"/>
    </w:p>
    <w:p w:rsidR="00EE43D5" w:rsidRDefault="00EE43D5">
      <w:pPr>
        <w:pStyle w:val="BodyText"/>
      </w:pPr>
      <w:r>
        <w:lastRenderedPageBreak/>
        <w:tab/>
        <w:t xml:space="preserve">    Figure 16</w:t>
      </w:r>
      <w:r w:rsidR="006E6642">
        <w:rPr>
          <w:noProof/>
          <w:lang w:eastAsia="en-US" w:bidi="ar-SA"/>
        </w:rPr>
        <w:drawing>
          <wp:anchor distT="0" distB="0" distL="0" distR="0" simplePos="0" relativeHeight="251657216" behindDoc="0" locked="0" layoutInCell="1" allowOverlap="1" wp14:anchorId="03D42363" wp14:editId="7C5E3D84">
            <wp:simplePos x="0" y="0"/>
            <wp:positionH relativeFrom="column">
              <wp:posOffset>684530</wp:posOffset>
            </wp:positionH>
            <wp:positionV relativeFrom="paragraph">
              <wp:posOffset>-635</wp:posOffset>
            </wp:positionV>
            <wp:extent cx="3427095" cy="1477645"/>
            <wp:effectExtent l="0" t="0" r="1905" b="825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7095" cy="1477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BodyText"/>
      </w:pPr>
    </w:p>
    <w:p w:rsidR="00EE43D5" w:rsidRDefault="00EE43D5">
      <w:pPr>
        <w:pStyle w:val="BodyText"/>
        <w:rPr>
          <w:i/>
          <w:iCs/>
          <w:color w:val="FF0000"/>
        </w:rPr>
      </w:pPr>
      <w:r>
        <w:t xml:space="preserve">Add the </w:t>
      </w:r>
      <w:r>
        <w:rPr>
          <w:i/>
          <w:iCs/>
        </w:rPr>
        <w:t>Include search path</w:t>
      </w:r>
      <w:r>
        <w:t xml:space="preserve"> in </w:t>
      </w:r>
      <w:r>
        <w:rPr>
          <w:i/>
          <w:iCs/>
        </w:rPr>
        <w:t>Include Options</w:t>
      </w:r>
      <w:r>
        <w:t xml:space="preserve"> section. Refer the following picture.</w:t>
      </w:r>
    </w:p>
    <w:p w:rsidR="00EE43D5" w:rsidRDefault="00EE43D5">
      <w:pPr>
        <w:pStyle w:val="BodyText"/>
      </w:pPr>
      <w:r>
        <w:rPr>
          <w:i/>
          <w:iCs/>
          <w:color w:val="FF0000"/>
        </w:rPr>
        <w:t xml:space="preserve">${PROJECT_ROOT}/.../Header </w:t>
      </w:r>
      <w:proofErr w:type="gramStart"/>
      <w:r>
        <w:rPr>
          <w:i/>
          <w:iCs/>
          <w:color w:val="FF0000"/>
        </w:rPr>
        <w:t xml:space="preserve">Files </w:t>
      </w:r>
      <w:r>
        <w:rPr>
          <w:i/>
          <w:iCs/>
          <w:color w:val="000000"/>
        </w:rPr>
        <w:t>,</w:t>
      </w:r>
      <w:proofErr w:type="gramEnd"/>
      <w:r>
        <w:rPr>
          <w:i/>
          <w:iCs/>
          <w:color w:val="FF0000"/>
        </w:rPr>
        <w:t xml:space="preserve"> </w:t>
      </w:r>
      <w:r>
        <w:rPr>
          <w:i/>
          <w:iCs/>
          <w:color w:val="000000"/>
        </w:rPr>
        <w:t>It says that the Header Files folder is located at a directory back the Workspace. Refer the bellow picture and refer picture labeled as 1(bellow) for folder location.</w:t>
      </w:r>
    </w:p>
    <w:p w:rsidR="00EE43D5" w:rsidRDefault="006E6642">
      <w:pPr>
        <w:pStyle w:val="BodyText"/>
      </w:pPr>
      <w:r>
        <w:rPr>
          <w:noProof/>
          <w:lang w:eastAsia="en-US" w:bidi="ar-SA"/>
        </w:rPr>
        <w:drawing>
          <wp:anchor distT="0" distB="0" distL="0" distR="0" simplePos="0" relativeHeight="251658240" behindDoc="0" locked="0" layoutInCell="1" allowOverlap="1" wp14:anchorId="466AE5C4" wp14:editId="0DFD70F0">
            <wp:simplePos x="0" y="0"/>
            <wp:positionH relativeFrom="column">
              <wp:posOffset>0</wp:posOffset>
            </wp:positionH>
            <wp:positionV relativeFrom="paragraph">
              <wp:posOffset>66675</wp:posOffset>
            </wp:positionV>
            <wp:extent cx="6320155" cy="2366010"/>
            <wp:effectExtent l="0" t="0" r="4445" b="0"/>
            <wp:wrapSquare wrapText="larges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0155" cy="2366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BodyText"/>
        <w:numPr>
          <w:ilvl w:val="0"/>
          <w:numId w:val="3"/>
        </w:numPr>
      </w:pPr>
      <w:r>
        <w:t>Figure 17</w:t>
      </w:r>
    </w:p>
    <w:p w:rsidR="00EE43D5" w:rsidRDefault="00EE43D5">
      <w:pPr>
        <w:pStyle w:val="BodyText"/>
        <w:numPr>
          <w:ilvl w:val="0"/>
          <w:numId w:val="3"/>
        </w:numPr>
      </w:pPr>
    </w:p>
    <w:p w:rsidR="00EE43D5" w:rsidRDefault="00EE43D5">
      <w:pPr>
        <w:pStyle w:val="BodyText"/>
        <w:numPr>
          <w:ilvl w:val="0"/>
          <w:numId w:val="3"/>
        </w:numPr>
      </w:pPr>
      <w:r>
        <w:t xml:space="preserve">Add the </w:t>
      </w:r>
      <w:r>
        <w:rPr>
          <w:i/>
          <w:iCs/>
        </w:rPr>
        <w:t xml:space="preserve">Include library file </w:t>
      </w:r>
      <w:r>
        <w:t>of</w:t>
      </w:r>
      <w:r>
        <w:rPr>
          <w:i/>
          <w:iCs/>
        </w:rPr>
        <w:t xml:space="preserve"> command file</w:t>
      </w:r>
      <w:r>
        <w:t xml:space="preserve"> </w:t>
      </w:r>
      <w:r>
        <w:rPr>
          <w:i/>
          <w:iCs/>
        </w:rPr>
        <w:t>r</w:t>
      </w:r>
      <w:r>
        <w:t xml:space="preserve">oot in </w:t>
      </w:r>
      <w:r>
        <w:rPr>
          <w:i/>
          <w:iCs/>
        </w:rPr>
        <w:t>File search path</w:t>
      </w:r>
      <w:r>
        <w:t>.</w:t>
      </w:r>
      <w:bookmarkStart w:id="37" w:name="__DdeLink__1025_3987704"/>
      <w:r>
        <w:t xml:space="preserve"> Figure 18 for reference.</w:t>
      </w:r>
      <w:bookmarkEnd w:id="37"/>
    </w:p>
    <w:p w:rsidR="00EE43D5" w:rsidRDefault="00EE43D5">
      <w:pPr>
        <w:pStyle w:val="BodyText"/>
      </w:pPr>
    </w:p>
    <w:p w:rsidR="00EE43D5" w:rsidRDefault="00EE43D5">
      <w:pPr>
        <w:pStyle w:val="BodyText"/>
      </w:pPr>
      <w:r>
        <w:rPr>
          <w:color w:val="FF0000"/>
        </w:rPr>
        <w:t>${PROJECT_ROOT}/</w:t>
      </w:r>
      <w:proofErr w:type="gramStart"/>
      <w:r>
        <w:rPr>
          <w:color w:val="FF0000"/>
        </w:rPr>
        <w:t>..</w:t>
      </w:r>
      <w:proofErr w:type="gramEnd"/>
      <w:r>
        <w:rPr>
          <w:color w:val="FF0000"/>
        </w:rPr>
        <w:t>/Linker Files/</w:t>
      </w:r>
      <w:proofErr w:type="gramStart"/>
      <w:r>
        <w:rPr>
          <w:color w:val="FF0000"/>
        </w:rPr>
        <w:t xml:space="preserve">rts32tiabi.lib </w:t>
      </w:r>
      <w:r>
        <w:rPr>
          <w:color w:val="000000"/>
        </w:rPr>
        <w:t>,</w:t>
      </w:r>
      <w:proofErr w:type="gramEnd"/>
      <w:r>
        <w:rPr>
          <w:color w:val="FF0000"/>
        </w:rPr>
        <w:t xml:space="preserve"> </w:t>
      </w:r>
      <w:r>
        <w:rPr>
          <w:color w:val="000000"/>
        </w:rPr>
        <w:t xml:space="preserve">It says that the Linker Files(It contains </w:t>
      </w:r>
      <w:r>
        <w:rPr>
          <w:i/>
          <w:iCs/>
          <w:color w:val="000000"/>
        </w:rPr>
        <w:t>rts32tiabi.lib</w:t>
      </w:r>
      <w:r>
        <w:rPr>
          <w:color w:val="000000"/>
        </w:rPr>
        <w:t xml:space="preserve"> library file) folder is located at a directory back the Workspace. </w:t>
      </w:r>
      <w:r>
        <w:rPr>
          <w:i/>
          <w:iCs/>
          <w:color w:val="000000"/>
        </w:rPr>
        <w:t xml:space="preserve">Refer the bellow picture and refer </w:t>
      </w:r>
      <w:proofErr w:type="gramStart"/>
      <w:r>
        <w:rPr>
          <w:i/>
          <w:iCs/>
          <w:color w:val="000000"/>
        </w:rPr>
        <w:t>bellow  picture</w:t>
      </w:r>
      <w:proofErr w:type="gramEnd"/>
      <w:r>
        <w:rPr>
          <w:i/>
          <w:iCs/>
          <w:color w:val="000000"/>
        </w:rPr>
        <w:t xml:space="preserve"> labeled as 1 for  folder location .</w:t>
      </w:r>
    </w:p>
    <w:p w:rsidR="00EE43D5" w:rsidRDefault="00EE43D5">
      <w:pPr>
        <w:pStyle w:val="Heading10"/>
        <w:rPr>
          <w:rFonts w:ascii="Times New Roman" w:hAnsi="Times New Roman" w:cs="Times New Roman"/>
        </w:rPr>
      </w:pPr>
    </w:p>
    <w:p w:rsidR="00EE43D5" w:rsidRDefault="00EE43D5">
      <w:pPr>
        <w:pStyle w:val="Heading10"/>
        <w:rPr>
          <w:rFonts w:cs="Times New Roman"/>
        </w:rPr>
      </w:pPr>
      <w:bookmarkStart w:id="38" w:name="__RefHeading__572_1405976953"/>
      <w:bookmarkStart w:id="39" w:name="_Toc338945632"/>
      <w:bookmarkStart w:id="40" w:name="_Toc338945870"/>
      <w:bookmarkEnd w:id="22"/>
      <w:r>
        <w:rPr>
          <w:rFonts w:ascii="Times New Roman" w:hAnsi="Times New Roman" w:cs="Times New Roman"/>
        </w:rPr>
        <w:lastRenderedPageBreak/>
        <w:t>Figure : 18</w:t>
      </w:r>
      <w:r w:rsidR="006E6642">
        <w:rPr>
          <w:noProof/>
          <w:lang w:eastAsia="en-US" w:bidi="ar-SA"/>
        </w:rPr>
        <w:drawing>
          <wp:anchor distT="0" distB="0" distL="0" distR="0" simplePos="0" relativeHeight="251659264" behindDoc="0" locked="0" layoutInCell="1" allowOverlap="1" wp14:anchorId="4EE26DC5" wp14:editId="5F99FC73">
            <wp:simplePos x="0" y="0"/>
            <wp:positionH relativeFrom="column">
              <wp:posOffset>2540</wp:posOffset>
            </wp:positionH>
            <wp:positionV relativeFrom="paragraph">
              <wp:posOffset>130810</wp:posOffset>
            </wp:positionV>
            <wp:extent cx="6320155" cy="2366010"/>
            <wp:effectExtent l="0" t="0" r="4445" b="0"/>
            <wp:wrapSquare wrapText="larges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0155" cy="2366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39"/>
      <w:bookmarkEnd w:id="40"/>
    </w:p>
    <w:p w:rsidR="00EE43D5" w:rsidRDefault="00EE43D5">
      <w:pPr>
        <w:pStyle w:val="BodyText"/>
      </w:pPr>
      <w:r>
        <w:t xml:space="preserve">Select </w:t>
      </w:r>
      <w:r>
        <w:rPr>
          <w:i/>
          <w:iCs/>
        </w:rPr>
        <w:t>OK</w:t>
      </w:r>
      <w:r>
        <w:t xml:space="preserve"> after changing the path in Project properties.</w:t>
      </w:r>
    </w:p>
    <w:p w:rsidR="00EE43D5" w:rsidRDefault="00EE43D5">
      <w:pPr>
        <w:pStyle w:val="BodyText"/>
      </w:pPr>
    </w:p>
    <w:p w:rsidR="00EE43D5" w:rsidRDefault="00EE43D5">
      <w:pPr>
        <w:pStyle w:val="BodyText"/>
      </w:pPr>
    </w:p>
    <w:p w:rsidR="00EE43D5" w:rsidRDefault="00EE43D5">
      <w:pPr>
        <w:pStyle w:val="Heading10"/>
        <w:rPr>
          <w:rFonts w:cs="Times New Roman"/>
        </w:rPr>
      </w:pPr>
      <w:bookmarkStart w:id="41" w:name="__RefHeading__574_1405976953"/>
      <w:bookmarkStart w:id="42" w:name="_Toc338945633"/>
      <w:bookmarkStart w:id="43" w:name="_Toc338945871"/>
      <w:bookmarkEnd w:id="25"/>
      <w:r>
        <w:rPr>
          <w:rFonts w:ascii="Times New Roman" w:hAnsi="Times New Roman" w:cs="Times New Roman"/>
          <w:i/>
          <w:iCs/>
          <w:color w:val="FF0000"/>
          <w:sz w:val="24"/>
          <w:szCs w:val="24"/>
        </w:rPr>
        <w:t xml:space="preserve">Step 7: </w:t>
      </w:r>
      <w:r>
        <w:rPr>
          <w:rFonts w:ascii="Times New Roman" w:hAnsi="Times New Roman" w:cs="Times New Roman"/>
          <w:i/>
          <w:iCs/>
          <w:sz w:val="24"/>
          <w:szCs w:val="24"/>
        </w:rPr>
        <w:t>Build</w:t>
      </w:r>
      <w:r>
        <w:rPr>
          <w:rFonts w:ascii="Times New Roman" w:hAnsi="Times New Roman" w:cs="Times New Roman"/>
          <w:sz w:val="24"/>
          <w:szCs w:val="24"/>
        </w:rPr>
        <w:t xml:space="preserve"> the project.</w:t>
      </w:r>
      <w:bookmarkEnd w:id="42"/>
      <w:bookmarkEnd w:id="43"/>
    </w:p>
    <w:p w:rsidR="00EE43D5" w:rsidRDefault="00EE43D5">
      <w:pPr>
        <w:widowControl/>
      </w:pPr>
      <w:r>
        <w:t xml:space="preserve">Right click on the Project and Select </w:t>
      </w:r>
      <w:r>
        <w:rPr>
          <w:i/>
          <w:iCs/>
        </w:rPr>
        <w:t xml:space="preserve">Build Project. </w:t>
      </w:r>
      <w:r>
        <w:rPr>
          <w:i/>
          <w:iCs/>
          <w:color w:val="000000"/>
        </w:rPr>
        <w:t>Please refer the following picture.</w:t>
      </w:r>
    </w:p>
    <w:p w:rsidR="00EE43D5" w:rsidRDefault="00EE43D5">
      <w:pPr>
        <w:widowControl/>
      </w:pPr>
    </w:p>
    <w:p w:rsidR="00EE43D5" w:rsidRDefault="006E6642">
      <w:pPr>
        <w:widowControl/>
      </w:pPr>
      <w:r>
        <w:rPr>
          <w:noProof/>
          <w:lang w:eastAsia="en-US" w:bidi="ar-SA"/>
        </w:rPr>
        <w:drawing>
          <wp:anchor distT="0" distB="0" distL="0" distR="0" simplePos="0" relativeHeight="251660288" behindDoc="0" locked="0" layoutInCell="1" allowOverlap="1" wp14:anchorId="3176B879" wp14:editId="328FB4A1">
            <wp:simplePos x="0" y="0"/>
            <wp:positionH relativeFrom="column">
              <wp:posOffset>703580</wp:posOffset>
            </wp:positionH>
            <wp:positionV relativeFrom="paragraph">
              <wp:posOffset>103505</wp:posOffset>
            </wp:positionV>
            <wp:extent cx="4441190" cy="120142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1190" cy="1201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rPr>
          <w:b/>
          <w:bCs/>
        </w:rPr>
      </w:pPr>
      <w:r>
        <w:tab/>
        <w:t>Figure 19</w:t>
      </w:r>
    </w:p>
    <w:p w:rsidR="00EE43D5" w:rsidRDefault="00EE43D5">
      <w:pPr>
        <w:widowControl/>
        <w:rPr>
          <w:b/>
          <w:bCs/>
        </w:rPr>
      </w:pPr>
    </w:p>
    <w:p w:rsidR="00EE43D5" w:rsidRDefault="00EE43D5">
      <w:pPr>
        <w:widowControl/>
        <w:rPr>
          <w:iCs/>
        </w:rPr>
      </w:pPr>
      <w:r>
        <w:rPr>
          <w:i/>
          <w:iCs/>
        </w:rPr>
        <w:t xml:space="preserve"> </w:t>
      </w:r>
      <w:r>
        <w:rPr>
          <w:iCs/>
        </w:rPr>
        <w:t xml:space="preserve">This should build the project and produce x0 file in the debug directory, you can see warnings and errors in case if any in the problems window. </w:t>
      </w:r>
    </w:p>
    <w:p w:rsidR="00EE43D5" w:rsidRDefault="00EE43D5">
      <w:pPr>
        <w:widowControl/>
        <w:rPr>
          <w:i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Pr="00EE43D5" w:rsidRDefault="00EE43D5" w:rsidP="00EE43D5">
      <w:pPr>
        <w:pStyle w:val="Heading1"/>
      </w:pPr>
      <w:bookmarkStart w:id="44" w:name="_Appendix_1"/>
      <w:bookmarkStart w:id="45" w:name="__RefHeading__576_1405976953"/>
      <w:bookmarkStart w:id="46" w:name="_Toc338945634"/>
      <w:bookmarkStart w:id="47" w:name="_Toc338945872"/>
      <w:bookmarkEnd w:id="38"/>
      <w:r w:rsidRPr="00EE43D5">
        <w:t>Appendix 1</w:t>
      </w:r>
      <w:bookmarkEnd w:id="46"/>
      <w:bookmarkEnd w:id="47"/>
    </w:p>
    <w:p w:rsidR="00EE43D5" w:rsidRDefault="00EE43D5">
      <w:pPr>
        <w:widowControl/>
        <w:rPr>
          <w:bCs/>
        </w:rPr>
      </w:pPr>
      <w:r>
        <w:rPr>
          <w:bCs/>
        </w:rPr>
        <w:t xml:space="preserve">To Add a custom name for post process command </w:t>
      </w:r>
      <w:proofErr w:type="gramStart"/>
      <w:r>
        <w:rPr>
          <w:bCs/>
        </w:rPr>
        <w:t>output ,</w:t>
      </w:r>
      <w:proofErr w:type="gramEnd"/>
      <w:r>
        <w:rPr>
          <w:bCs/>
        </w:rPr>
        <w:t xml:space="preserve"> From the project explorer right click on the project folder , select properties from the context menu. </w:t>
      </w:r>
    </w:p>
    <w:p w:rsidR="00EE43D5" w:rsidRDefault="00EE43D5">
      <w:pPr>
        <w:widowControl/>
        <w:rPr>
          <w:bCs/>
        </w:rPr>
      </w:pPr>
    </w:p>
    <w:p w:rsidR="00EE43D5" w:rsidRDefault="00EE43D5">
      <w:pPr>
        <w:widowControl/>
        <w:rPr>
          <w:b/>
          <w:bCs/>
        </w:rPr>
      </w:pPr>
      <w:r>
        <w:rPr>
          <w:bCs/>
        </w:rPr>
        <w:t xml:space="preserve">Under Steps tab, modify the command for Post-build steps. Only modify the output file name. </w:t>
      </w:r>
      <w:proofErr w:type="gramStart"/>
      <w:r>
        <w:rPr>
          <w:bCs/>
        </w:rPr>
        <w:t>here</w:t>
      </w:r>
      <w:proofErr w:type="gramEnd"/>
      <w:r>
        <w:rPr>
          <w:bCs/>
        </w:rPr>
        <w:t xml:space="preserve"> you can provide spaces if needed. </w:t>
      </w:r>
    </w:p>
    <w:p w:rsidR="00EE43D5" w:rsidRDefault="00EE43D5">
      <w:pPr>
        <w:widowControl/>
        <w:rPr>
          <w:b/>
          <w:bCs/>
        </w:rPr>
      </w:pPr>
    </w:p>
    <w:p w:rsidR="00EE43D5" w:rsidRDefault="00EE43D5">
      <w:pPr>
        <w:widowControl/>
        <w:rPr>
          <w:b/>
          <w:bCs/>
        </w:rPr>
      </w:pPr>
    </w:p>
    <w:p w:rsidR="00EE43D5" w:rsidRDefault="006E6642">
      <w:pPr>
        <w:widowControl/>
      </w:pPr>
      <w:r>
        <w:rPr>
          <w:noProof/>
          <w:lang w:eastAsia="en-US" w:bidi="ar-SA"/>
        </w:rPr>
        <w:drawing>
          <wp:inline distT="0" distB="0" distL="0" distR="0" wp14:anchorId="4E114095" wp14:editId="06E76189">
            <wp:extent cx="6324600" cy="441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0" cy="4410075"/>
                    </a:xfrm>
                    <a:prstGeom prst="rect">
                      <a:avLst/>
                    </a:prstGeom>
                    <a:solidFill>
                      <a:srgbClr val="FFFFFF"/>
                    </a:solidFill>
                    <a:ln>
                      <a:noFill/>
                    </a:ln>
                  </pic:spPr>
                </pic:pic>
              </a:graphicData>
            </a:graphic>
          </wp:inline>
        </w:drawing>
      </w:r>
    </w:p>
    <w:p w:rsidR="00EE43D5" w:rsidRDefault="00EE43D5">
      <w:pPr>
        <w:widowControl/>
        <w:jc w:val="center"/>
      </w:pPr>
    </w:p>
    <w:p w:rsidR="00EE43D5" w:rsidRDefault="00EE43D5">
      <w:pPr>
        <w:widowControl/>
        <w:jc w:val="center"/>
        <w:rPr>
          <w:b/>
          <w:bCs/>
        </w:rPr>
      </w:pPr>
      <w:r>
        <w:t>Figure 1</w:t>
      </w: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widowControl/>
        <w:rPr>
          <w:b/>
          <w:bCs/>
        </w:rPr>
      </w:pPr>
    </w:p>
    <w:p w:rsidR="00EE43D5" w:rsidRDefault="00EE43D5">
      <w:pPr>
        <w:pStyle w:val="Heading1"/>
      </w:pPr>
      <w:bookmarkStart w:id="48" w:name="__RefHeading__578_1405976953"/>
      <w:bookmarkStart w:id="49" w:name="_Appendix_2"/>
      <w:bookmarkStart w:id="50" w:name="_Toc338945635"/>
      <w:bookmarkStart w:id="51" w:name="_Toc338945873"/>
      <w:bookmarkEnd w:id="48"/>
      <w:bookmarkEnd w:id="49"/>
      <w:r>
        <w:t>Appendix 2</w:t>
      </w:r>
      <w:bookmarkEnd w:id="50"/>
      <w:bookmarkEnd w:id="51"/>
    </w:p>
    <w:p w:rsidR="00EE43D5" w:rsidRDefault="00EE43D5">
      <w:pPr>
        <w:pStyle w:val="BodyText"/>
        <w:rPr>
          <w:b/>
          <w:bCs/>
          <w:color w:val="FF0000"/>
        </w:rPr>
      </w:pPr>
      <w:r>
        <w:t>Linking against New TI ARM7 library:</w:t>
      </w:r>
    </w:p>
    <w:p w:rsidR="00EE43D5" w:rsidRDefault="00EE43D5">
      <w:pPr>
        <w:pStyle w:val="BodyText"/>
      </w:pPr>
      <w:r>
        <w:rPr>
          <w:b/>
          <w:bCs/>
          <w:color w:val="FF0000"/>
        </w:rPr>
        <w:t xml:space="preserve">Step 1: </w:t>
      </w:r>
      <w:r>
        <w:rPr>
          <w:b/>
          <w:bCs/>
        </w:rPr>
        <w:t xml:space="preserve">Verifying new TI ARM7 </w:t>
      </w:r>
      <w:r w:rsidR="00D00D5A">
        <w:rPr>
          <w:b/>
          <w:bCs/>
        </w:rPr>
        <w:t>library (</w:t>
      </w:r>
      <w:r>
        <w:rPr>
          <w:b/>
          <w:bCs/>
          <w:i/>
          <w:iCs/>
          <w:color w:val="0000FF"/>
        </w:rPr>
        <w:t>rtsv4_T_be_tiarm7.lib</w:t>
      </w:r>
      <w:r>
        <w:rPr>
          <w:b/>
          <w:bCs/>
        </w:rPr>
        <w:t>) is available in your installation directory.</w:t>
      </w:r>
    </w:p>
    <w:p w:rsidR="00EE43D5" w:rsidRDefault="00EE43D5">
      <w:pPr>
        <w:pStyle w:val="BodyText"/>
      </w:pPr>
      <w:r>
        <w:t xml:space="preserve">Go to </w:t>
      </w:r>
      <w:r>
        <w:rPr>
          <w:color w:val="000000"/>
        </w:rPr>
        <w:t xml:space="preserve">Default path for Libraries </w:t>
      </w:r>
      <w:r>
        <w:rPr>
          <w:b/>
          <w:bCs/>
          <w:color w:val="000000"/>
        </w:rPr>
        <w:t>(</w:t>
      </w:r>
      <w:r>
        <w:rPr>
          <w:b/>
          <w:bCs/>
          <w:color w:val="0000FF"/>
        </w:rPr>
        <w:t>&lt;CCS5.2 INSTALL DIR&gt;/ccs5/tools/compiler/tms470_4.9.</w:t>
      </w:r>
      <w:bookmarkEnd w:id="41"/>
      <w:r>
        <w:rPr>
          <w:b/>
          <w:bCs/>
          <w:color w:val="0000FF"/>
        </w:rPr>
        <w:t>1/lib&gt;</w:t>
      </w:r>
      <w:r>
        <w:rPr>
          <w:b/>
          <w:bCs/>
          <w:color w:val="000000"/>
        </w:rPr>
        <w:t xml:space="preserve">) </w:t>
      </w:r>
    </w:p>
    <w:p w:rsidR="00EE43D5" w:rsidRDefault="00D00D5A">
      <w:pPr>
        <w:pStyle w:val="BodyText"/>
        <w:rPr>
          <w:b/>
          <w:bCs/>
          <w:color w:val="FF0000"/>
        </w:rPr>
      </w:pPr>
      <w:r>
        <w:t>And</w:t>
      </w:r>
      <w:r w:rsidR="00EE43D5">
        <w:t xml:space="preserve"> check for the new </w:t>
      </w:r>
      <w:proofErr w:type="gramStart"/>
      <w:r w:rsidR="00EE43D5">
        <w:t>TI  ARM7</w:t>
      </w:r>
      <w:proofErr w:type="gramEnd"/>
      <w:r w:rsidR="00EE43D5">
        <w:t xml:space="preserve"> library's (</w:t>
      </w:r>
      <w:r w:rsidR="00EE43D5">
        <w:rPr>
          <w:b/>
          <w:bCs/>
          <w:i/>
          <w:iCs/>
          <w:color w:val="0000FF"/>
        </w:rPr>
        <w:t>rtsv4_T_be_tiarm7.lib</w:t>
      </w:r>
      <w:r w:rsidR="00EE43D5">
        <w:t>) availability.</w:t>
      </w:r>
    </w:p>
    <w:p w:rsidR="00D00D5A" w:rsidRPr="00D00D5A" w:rsidRDefault="00D00D5A" w:rsidP="00D00D5A">
      <w:pPr>
        <w:pStyle w:val="BodyText"/>
        <w:rPr>
          <w:bCs/>
          <w:color w:val="FF0000"/>
          <w:sz w:val="28"/>
        </w:rPr>
      </w:pPr>
      <w:r>
        <w:rPr>
          <w:bCs/>
          <w:color w:val="FF0000"/>
          <w:sz w:val="28"/>
        </w:rPr>
        <w:t>If you do no</w:t>
      </w:r>
      <w:r w:rsidRPr="00D00D5A">
        <w:rPr>
          <w:bCs/>
          <w:color w:val="FF0000"/>
          <w:sz w:val="28"/>
        </w:rPr>
        <w:t xml:space="preserve">t see </w:t>
      </w:r>
      <w:r w:rsidRPr="00D00D5A">
        <w:rPr>
          <w:bCs/>
          <w:iCs/>
          <w:color w:val="0000FF"/>
          <w:sz w:val="28"/>
        </w:rPr>
        <w:t xml:space="preserve">rtsv4_T_be_tiarm7.lib </w:t>
      </w:r>
      <w:r>
        <w:rPr>
          <w:bCs/>
          <w:color w:val="FF0000"/>
          <w:sz w:val="28"/>
        </w:rPr>
        <w:t xml:space="preserve">in the tool path (refer Figure 1) then proceed with step 2 to install the libraries before you build.  If you can see the library file </w:t>
      </w:r>
      <w:r w:rsidRPr="00D00D5A">
        <w:rPr>
          <w:bCs/>
          <w:iCs/>
          <w:color w:val="0000FF"/>
          <w:sz w:val="28"/>
        </w:rPr>
        <w:t>rtsv4_T_be_tiarm7.lib</w:t>
      </w:r>
      <w:r>
        <w:rPr>
          <w:bCs/>
          <w:iCs/>
          <w:color w:val="0000FF"/>
          <w:sz w:val="28"/>
        </w:rPr>
        <w:t xml:space="preserve"> </w:t>
      </w:r>
      <w:r>
        <w:rPr>
          <w:bCs/>
          <w:color w:val="FF0000"/>
          <w:sz w:val="28"/>
        </w:rPr>
        <w:t xml:space="preserve">  in the tool path (refer Figure 2) then you continue building the project with step 3</w:t>
      </w:r>
    </w:p>
    <w:p w:rsidR="00EE43D5" w:rsidRDefault="00EE43D5">
      <w:pPr>
        <w:pStyle w:val="BodyText"/>
        <w:rPr>
          <w:b/>
          <w:bCs/>
          <w:color w:val="FF0000"/>
        </w:rPr>
      </w:pPr>
    </w:p>
    <w:p w:rsidR="00EE43D5" w:rsidRDefault="006E6642">
      <w:pPr>
        <w:pStyle w:val="BodyText"/>
      </w:pPr>
      <w:r>
        <w:rPr>
          <w:noProof/>
          <w:lang w:eastAsia="en-US" w:bidi="ar-SA"/>
        </w:rPr>
        <w:drawing>
          <wp:anchor distT="0" distB="0" distL="0" distR="0" simplePos="0" relativeHeight="251662336" behindDoc="0" locked="0" layoutInCell="1" allowOverlap="1" wp14:anchorId="75956A3B" wp14:editId="001952BF">
            <wp:simplePos x="0" y="0"/>
            <wp:positionH relativeFrom="column">
              <wp:align>center</wp:align>
            </wp:positionH>
            <wp:positionV relativeFrom="paragraph">
              <wp:posOffset>76200</wp:posOffset>
            </wp:positionV>
            <wp:extent cx="5819140" cy="498094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9140" cy="4980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BodyText"/>
        <w:jc w:val="center"/>
      </w:pPr>
      <w:r>
        <w:t>Figure 1</w:t>
      </w:r>
    </w:p>
    <w:p w:rsidR="00EE43D5" w:rsidRDefault="006E6642">
      <w:pPr>
        <w:pStyle w:val="BodyText"/>
      </w:pPr>
      <w:r>
        <w:rPr>
          <w:noProof/>
          <w:lang w:eastAsia="en-US" w:bidi="ar-SA"/>
        </w:rPr>
        <w:lastRenderedPageBreak/>
        <w:drawing>
          <wp:anchor distT="0" distB="0" distL="0" distR="0" simplePos="0" relativeHeight="251663360" behindDoc="0" locked="0" layoutInCell="1" allowOverlap="1" wp14:anchorId="66881FDC" wp14:editId="0F3B16CA">
            <wp:simplePos x="0" y="0"/>
            <wp:positionH relativeFrom="column">
              <wp:align>center</wp:align>
            </wp:positionH>
            <wp:positionV relativeFrom="paragraph">
              <wp:posOffset>0</wp:posOffset>
            </wp:positionV>
            <wp:extent cx="5952490" cy="499999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2490" cy="49999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BodyText"/>
        <w:jc w:val="center"/>
      </w:pPr>
      <w:r>
        <w:t>Figure 2</w:t>
      </w:r>
    </w:p>
    <w:p w:rsidR="00EE43D5" w:rsidRDefault="00EE43D5">
      <w:pPr>
        <w:pStyle w:val="BodyText"/>
      </w:pPr>
      <w:r>
        <w:rPr>
          <w:b/>
          <w:bCs/>
          <w:color w:val="FF0000"/>
        </w:rPr>
        <w:t xml:space="preserve">Step </w:t>
      </w:r>
      <w:proofErr w:type="gramStart"/>
      <w:r>
        <w:rPr>
          <w:b/>
          <w:bCs/>
          <w:color w:val="FF0000"/>
        </w:rPr>
        <w:t>2 :</w:t>
      </w:r>
      <w:proofErr w:type="gramEnd"/>
      <w:r>
        <w:rPr>
          <w:b/>
          <w:bCs/>
          <w:color w:val="FF0000"/>
        </w:rPr>
        <w:t xml:space="preserve"> </w:t>
      </w:r>
      <w:r>
        <w:rPr>
          <w:b/>
          <w:bCs/>
        </w:rPr>
        <w:t>Build libraries if they are not available in the installation path.</w:t>
      </w:r>
    </w:p>
    <w:p w:rsidR="00EE43D5" w:rsidRDefault="00EE43D5">
      <w:pPr>
        <w:pStyle w:val="BodyText"/>
      </w:pPr>
      <w:r>
        <w:t xml:space="preserve">Start converting </w:t>
      </w:r>
      <w:r w:rsidR="00D00D5A">
        <w:t>the</w:t>
      </w:r>
      <w:r>
        <w:t xml:space="preserve"> project from ccsv3.3 to ccs5.2, please refer </w:t>
      </w:r>
      <w:hyperlink w:anchor="_Chapter_2" w:history="1">
        <w:r w:rsidRPr="00EE43D5">
          <w:rPr>
            <w:rStyle w:val="Hyperlink"/>
            <w:lang w:val="en-US" w:eastAsia="hi-IN" w:bidi="hi-IN"/>
          </w:rPr>
          <w:t>chapter 2</w:t>
        </w:r>
      </w:hyperlink>
      <w:r>
        <w:t xml:space="preserve"> for conversion. Note that Chapter 2 refers old </w:t>
      </w:r>
      <w:r w:rsidR="00D00D5A">
        <w:t>TI ARM7</w:t>
      </w:r>
      <w:r>
        <w:t xml:space="preserve"> </w:t>
      </w:r>
      <w:r w:rsidR="00D00D5A">
        <w:t>library (</w:t>
      </w:r>
      <w:r>
        <w:rPr>
          <w:i/>
          <w:iCs/>
          <w:color w:val="0000FF"/>
        </w:rPr>
        <w:t>rts32tiabi.lib</w:t>
      </w:r>
      <w:r>
        <w:t xml:space="preserve">). After building project as described in chapter 2 </w:t>
      </w:r>
      <w:r w:rsidR="00045822">
        <w:t>(</w:t>
      </w:r>
      <w:r w:rsidR="00045822" w:rsidRPr="00045822">
        <w:rPr>
          <w:b/>
        </w:rPr>
        <w:t>This is to make sure that there is no run time errors, please do not skip</w:t>
      </w:r>
      <w:r>
        <w:rPr>
          <w:b/>
        </w:rPr>
        <w:t>)</w:t>
      </w:r>
      <w:r>
        <w:t xml:space="preserve">, right click on the Project and select properties. </w:t>
      </w:r>
    </w:p>
    <w:p w:rsidR="00EE43D5" w:rsidRDefault="006E6642">
      <w:pPr>
        <w:pStyle w:val="BodyText"/>
        <w:jc w:val="center"/>
      </w:pPr>
      <w:r>
        <w:rPr>
          <w:noProof/>
          <w:lang w:eastAsia="en-US" w:bidi="ar-SA"/>
        </w:rPr>
        <w:drawing>
          <wp:anchor distT="0" distB="0" distL="0" distR="0" simplePos="0" relativeHeight="251661312" behindDoc="0" locked="0" layoutInCell="1" allowOverlap="1" wp14:anchorId="68E5F8A8" wp14:editId="5981247D">
            <wp:simplePos x="0" y="0"/>
            <wp:positionH relativeFrom="column">
              <wp:align>center</wp:align>
            </wp:positionH>
            <wp:positionV relativeFrom="paragraph">
              <wp:posOffset>0</wp:posOffset>
            </wp:positionV>
            <wp:extent cx="4819015" cy="1703705"/>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9015" cy="1703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E43D5">
        <w:t>Figure 3</w:t>
      </w:r>
    </w:p>
    <w:p w:rsidR="00EE43D5" w:rsidRDefault="00EE43D5">
      <w:pPr>
        <w:pStyle w:val="BodyText"/>
      </w:pPr>
      <w:r>
        <w:lastRenderedPageBreak/>
        <w:t xml:space="preserve">Go to File search path under ARM Linker, and delete </w:t>
      </w:r>
      <w:r>
        <w:rPr>
          <w:color w:val="FF0000"/>
        </w:rPr>
        <w:t>“{PROJECT_ROOT}/</w:t>
      </w:r>
      <w:proofErr w:type="gramStart"/>
      <w:r>
        <w:rPr>
          <w:color w:val="FF0000"/>
        </w:rPr>
        <w:t>..</w:t>
      </w:r>
      <w:proofErr w:type="gramEnd"/>
      <w:r>
        <w:rPr>
          <w:color w:val="FF0000"/>
        </w:rPr>
        <w:t xml:space="preserve">/Linker Files/rts32tiabi.lib}” </w:t>
      </w:r>
      <w:r>
        <w:rPr>
          <w:color w:val="000000"/>
        </w:rPr>
        <w:t xml:space="preserve">by selecting it and clicking on the button as directed by blue arrow in bellow </w:t>
      </w:r>
      <w:r w:rsidR="00045822">
        <w:rPr>
          <w:color w:val="000000"/>
        </w:rPr>
        <w:t>picture (Figure 4)</w:t>
      </w:r>
    </w:p>
    <w:p w:rsidR="00EE43D5" w:rsidRDefault="006E6642">
      <w:pPr>
        <w:pStyle w:val="BodyText"/>
        <w:jc w:val="center"/>
      </w:pPr>
      <w:r>
        <w:rPr>
          <w:noProof/>
          <w:lang w:eastAsia="en-US" w:bidi="ar-SA"/>
        </w:rPr>
        <w:drawing>
          <wp:anchor distT="0" distB="0" distL="0" distR="0" simplePos="0" relativeHeight="251670528" behindDoc="0" locked="0" layoutInCell="1" allowOverlap="1" wp14:anchorId="4A61B8FC" wp14:editId="220272C4">
            <wp:simplePos x="0" y="0"/>
            <wp:positionH relativeFrom="column">
              <wp:align>center</wp:align>
            </wp:positionH>
            <wp:positionV relativeFrom="paragraph">
              <wp:posOffset>76200</wp:posOffset>
            </wp:positionV>
            <wp:extent cx="6330950" cy="282638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0950" cy="2826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E43D5">
        <w:t>Figure 4</w:t>
      </w:r>
    </w:p>
    <w:p w:rsidR="00EE43D5" w:rsidRDefault="00EE43D5">
      <w:pPr>
        <w:pStyle w:val="BodyText"/>
      </w:pPr>
      <w:r>
        <w:t xml:space="preserve">Under </w:t>
      </w:r>
      <w:r>
        <w:rPr>
          <w:i/>
          <w:iCs/>
        </w:rPr>
        <w:t>General</w:t>
      </w:r>
      <w:r>
        <w:t xml:space="preserve"> properties, select Run time support library as </w:t>
      </w:r>
      <w:r>
        <w:rPr>
          <w:i/>
          <w:iCs/>
          <w:color w:val="0000FF"/>
        </w:rPr>
        <w:t>&lt;automatic&gt;</w:t>
      </w:r>
      <w:r>
        <w:t xml:space="preserve"> from the drop down list.</w:t>
      </w:r>
    </w:p>
    <w:p w:rsidR="00EE43D5" w:rsidRDefault="00045822">
      <w:pPr>
        <w:pStyle w:val="BodyText"/>
        <w:rPr>
          <w:b/>
          <w:bCs/>
        </w:rPr>
      </w:pPr>
      <w:r>
        <w:t>And then select OK (Refer Figure 5)</w:t>
      </w:r>
    </w:p>
    <w:p w:rsidR="00EE43D5" w:rsidRDefault="00EE43D5">
      <w:pPr>
        <w:widowControl/>
        <w:rPr>
          <w:b/>
          <w:bCs/>
        </w:rPr>
      </w:pPr>
    </w:p>
    <w:p w:rsidR="00EE43D5" w:rsidRDefault="006E6642">
      <w:pPr>
        <w:widowControl/>
        <w:jc w:val="center"/>
        <w:rPr>
          <w:b/>
          <w:bCs/>
        </w:rPr>
      </w:pPr>
      <w:r>
        <w:rPr>
          <w:noProof/>
          <w:lang w:eastAsia="en-US" w:bidi="ar-SA"/>
        </w:rPr>
        <w:lastRenderedPageBreak/>
        <w:drawing>
          <wp:anchor distT="0" distB="0" distL="0" distR="0" simplePos="0" relativeHeight="251664384" behindDoc="0" locked="0" layoutInCell="1" allowOverlap="1" wp14:anchorId="52F98D2A" wp14:editId="4AA9546E">
            <wp:simplePos x="0" y="0"/>
            <wp:positionH relativeFrom="column">
              <wp:align>center</wp:align>
            </wp:positionH>
            <wp:positionV relativeFrom="paragraph">
              <wp:posOffset>0</wp:posOffset>
            </wp:positionV>
            <wp:extent cx="6330950" cy="423354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0950" cy="4233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widowControl/>
        <w:jc w:val="center"/>
      </w:pPr>
      <w:r>
        <w:t>Figure 5</w:t>
      </w:r>
    </w:p>
    <w:p w:rsidR="00EE43D5" w:rsidRDefault="00EE43D5">
      <w:pPr>
        <w:widowControl/>
      </w:pPr>
      <w:r>
        <w:t>Again right click on the Project and select Properties.</w:t>
      </w:r>
    </w:p>
    <w:p w:rsidR="00EE43D5" w:rsidRDefault="006E6642">
      <w:pPr>
        <w:pStyle w:val="BodyText"/>
        <w:widowControl/>
        <w:jc w:val="center"/>
      </w:pPr>
      <w:r>
        <w:rPr>
          <w:noProof/>
          <w:lang w:eastAsia="en-US" w:bidi="ar-SA"/>
        </w:rPr>
        <w:drawing>
          <wp:anchor distT="0" distB="0" distL="0" distR="0" simplePos="0" relativeHeight="251665408" behindDoc="0" locked="0" layoutInCell="1" allowOverlap="1" wp14:anchorId="5D18E76F" wp14:editId="1F73879C">
            <wp:simplePos x="0" y="0"/>
            <wp:positionH relativeFrom="column">
              <wp:align>center</wp:align>
            </wp:positionH>
            <wp:positionV relativeFrom="paragraph">
              <wp:posOffset>0</wp:posOffset>
            </wp:positionV>
            <wp:extent cx="4819015" cy="1703705"/>
            <wp:effectExtent l="0" t="0" r="63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9015" cy="1703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E43D5">
        <w:t>Figure 6</w:t>
      </w:r>
    </w:p>
    <w:p w:rsidR="00EE43D5" w:rsidRDefault="00EE43D5">
      <w:pPr>
        <w:pStyle w:val="BodyText"/>
      </w:pPr>
      <w:r>
        <w:t xml:space="preserve">Under Processor options select Application library Interface as </w:t>
      </w:r>
      <w:proofErr w:type="spellStart"/>
      <w:r>
        <w:rPr>
          <w:b/>
          <w:bCs/>
          <w:color w:val="0000FF"/>
        </w:rPr>
        <w:t>tiabi</w:t>
      </w:r>
      <w:proofErr w:type="spellEnd"/>
      <w:r>
        <w:rPr>
          <w:color w:val="000000"/>
          <w:shd w:val="clear" w:color="auto" w:fill="FFFFFF"/>
        </w:rPr>
        <w:t xml:space="preserve">. Refer bellow </w:t>
      </w:r>
      <w:r w:rsidR="00045822">
        <w:rPr>
          <w:color w:val="000000"/>
          <w:shd w:val="clear" w:color="auto" w:fill="FFFFFF"/>
        </w:rPr>
        <w:t>figure (</w:t>
      </w:r>
      <w:r>
        <w:rPr>
          <w:color w:val="000000"/>
          <w:shd w:val="clear" w:color="auto" w:fill="FFFFFF"/>
        </w:rPr>
        <w:t>Figure 7</w:t>
      </w:r>
      <w:r w:rsidR="00045822">
        <w:rPr>
          <w:color w:val="000000"/>
          <w:shd w:val="clear" w:color="auto" w:fill="FFFFFF"/>
        </w:rPr>
        <w:t>).</w:t>
      </w:r>
    </w:p>
    <w:p w:rsidR="00EE43D5" w:rsidRDefault="006E6642">
      <w:pPr>
        <w:pStyle w:val="BodyText"/>
        <w:jc w:val="center"/>
      </w:pPr>
      <w:r>
        <w:rPr>
          <w:noProof/>
          <w:lang w:eastAsia="en-US" w:bidi="ar-SA"/>
        </w:rPr>
        <w:lastRenderedPageBreak/>
        <w:drawing>
          <wp:anchor distT="0" distB="0" distL="0" distR="0" simplePos="0" relativeHeight="251666432" behindDoc="0" locked="0" layoutInCell="1" allowOverlap="1" wp14:anchorId="2E262FEF" wp14:editId="0A09A983">
            <wp:simplePos x="0" y="0"/>
            <wp:positionH relativeFrom="column">
              <wp:align>center</wp:align>
            </wp:positionH>
            <wp:positionV relativeFrom="paragraph">
              <wp:posOffset>0</wp:posOffset>
            </wp:positionV>
            <wp:extent cx="6330950" cy="457454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0950" cy="4574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E43D5">
        <w:t>Figure 7</w:t>
      </w:r>
    </w:p>
    <w:p w:rsidR="00EE43D5" w:rsidRDefault="00EE43D5">
      <w:pPr>
        <w:widowControl/>
      </w:pPr>
      <w:r>
        <w:t xml:space="preserve">Right click on the Project and Select </w:t>
      </w:r>
      <w:r>
        <w:rPr>
          <w:i/>
          <w:iCs/>
        </w:rPr>
        <w:t xml:space="preserve">Build Project. </w:t>
      </w:r>
      <w:r>
        <w:rPr>
          <w:i/>
          <w:iCs/>
          <w:color w:val="000000"/>
        </w:rPr>
        <w:t>Please refer the following picture (Figure 8).</w:t>
      </w:r>
    </w:p>
    <w:p w:rsidR="00EE43D5" w:rsidRDefault="006E6642">
      <w:pPr>
        <w:widowControl/>
      </w:pPr>
      <w:r>
        <w:rPr>
          <w:noProof/>
          <w:lang w:eastAsia="en-US" w:bidi="ar-SA"/>
        </w:rPr>
        <w:drawing>
          <wp:anchor distT="0" distB="0" distL="0" distR="0" simplePos="0" relativeHeight="251667456" behindDoc="0" locked="0" layoutInCell="1" allowOverlap="1" wp14:anchorId="2FB8B738" wp14:editId="5C59B4C3">
            <wp:simplePos x="0" y="0"/>
            <wp:positionH relativeFrom="column">
              <wp:posOffset>703580</wp:posOffset>
            </wp:positionH>
            <wp:positionV relativeFrom="paragraph">
              <wp:posOffset>103505</wp:posOffset>
            </wp:positionV>
            <wp:extent cx="4441190" cy="120142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1190" cy="1201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BodyText"/>
        <w:jc w:val="center"/>
      </w:pPr>
      <w:r>
        <w:t>Figure 8</w:t>
      </w:r>
    </w:p>
    <w:p w:rsidR="00EE43D5" w:rsidRDefault="00EE43D5">
      <w:pPr>
        <w:pStyle w:val="BodyText"/>
      </w:pPr>
      <w:r>
        <w:t xml:space="preserve">You will see the bellow </w:t>
      </w:r>
      <w:r w:rsidR="00045822">
        <w:t>picture (</w:t>
      </w:r>
      <w:r>
        <w:t>Figure 9) if you have console window visible.</w:t>
      </w:r>
    </w:p>
    <w:p w:rsidR="00EE43D5" w:rsidRDefault="006E6642">
      <w:pPr>
        <w:pStyle w:val="BodyText"/>
        <w:rPr>
          <w:b/>
          <w:bCs/>
        </w:rPr>
      </w:pPr>
      <w:r>
        <w:rPr>
          <w:noProof/>
          <w:lang w:eastAsia="en-US" w:bidi="ar-SA"/>
        </w:rPr>
        <w:lastRenderedPageBreak/>
        <w:drawing>
          <wp:anchor distT="0" distB="0" distL="0" distR="0" simplePos="0" relativeHeight="251668480" behindDoc="0" locked="0" layoutInCell="1" allowOverlap="1" wp14:anchorId="78787960" wp14:editId="40D53E3A">
            <wp:simplePos x="0" y="0"/>
            <wp:positionH relativeFrom="column">
              <wp:align>center</wp:align>
            </wp:positionH>
            <wp:positionV relativeFrom="paragraph">
              <wp:posOffset>76200</wp:posOffset>
            </wp:positionV>
            <wp:extent cx="6330950" cy="454279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0950" cy="4542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BodyText"/>
        <w:jc w:val="center"/>
      </w:pPr>
      <w:r>
        <w:t>Figure 9</w:t>
      </w:r>
    </w:p>
    <w:p w:rsidR="00EE43D5" w:rsidRDefault="00045822">
      <w:pPr>
        <w:pStyle w:val="BodyText"/>
      </w:pPr>
      <w:r>
        <w:t>At First time this will take few minutes, w</w:t>
      </w:r>
      <w:r w:rsidR="00EE43D5">
        <w:t xml:space="preserve">ait till the build completes. Then you will see the new TI ARM7 </w:t>
      </w:r>
      <w:r>
        <w:t>library (</w:t>
      </w:r>
      <w:r w:rsidR="00EE43D5">
        <w:rPr>
          <w:color w:val="0000FF"/>
        </w:rPr>
        <w:t>rtsv4_T_be_tiarm7.lib</w:t>
      </w:r>
      <w:r w:rsidR="00EE43D5">
        <w:t xml:space="preserve">) in default library path of </w:t>
      </w:r>
      <w:r w:rsidR="00EE43D5">
        <w:rPr>
          <w:i/>
          <w:iCs/>
        </w:rPr>
        <w:t>tms470_4.9.1</w:t>
      </w:r>
      <w:r w:rsidR="00EE43D5">
        <w:t xml:space="preserve"> compiler. Refer the bellow Figure 10</w:t>
      </w:r>
    </w:p>
    <w:p w:rsidR="00EE43D5" w:rsidRDefault="006E6642">
      <w:pPr>
        <w:pStyle w:val="BodyText"/>
      </w:pPr>
      <w:r>
        <w:rPr>
          <w:noProof/>
          <w:lang w:eastAsia="en-US" w:bidi="ar-SA"/>
        </w:rPr>
        <w:lastRenderedPageBreak/>
        <w:drawing>
          <wp:anchor distT="0" distB="0" distL="0" distR="0" simplePos="0" relativeHeight="251669504" behindDoc="0" locked="0" layoutInCell="1" allowOverlap="1" wp14:anchorId="4FC115B4" wp14:editId="3D6A840A">
            <wp:simplePos x="0" y="0"/>
            <wp:positionH relativeFrom="column">
              <wp:align>center</wp:align>
            </wp:positionH>
            <wp:positionV relativeFrom="paragraph">
              <wp:posOffset>0</wp:posOffset>
            </wp:positionV>
            <wp:extent cx="5838190" cy="501904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190" cy="5019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BodyText"/>
        <w:jc w:val="center"/>
      </w:pPr>
      <w:proofErr w:type="gramStart"/>
      <w:r>
        <w:t>Figure 10.</w:t>
      </w:r>
      <w:proofErr w:type="gramEnd"/>
    </w:p>
    <w:p w:rsidR="00EE43D5" w:rsidRDefault="00EE43D5">
      <w:pPr>
        <w:pStyle w:val="BodyText"/>
        <w:rPr>
          <w:b/>
          <w:bCs/>
          <w:color w:val="FF0000"/>
        </w:rPr>
      </w:pPr>
      <w:r>
        <w:t>You have the new TI ARM7 library now!</w:t>
      </w:r>
    </w:p>
    <w:p w:rsidR="00EE43D5" w:rsidRDefault="00EE43D5">
      <w:pPr>
        <w:pStyle w:val="BodyText"/>
      </w:pPr>
      <w:r>
        <w:rPr>
          <w:b/>
          <w:bCs/>
          <w:color w:val="FF0000"/>
        </w:rPr>
        <w:t>Step 3:</w:t>
      </w:r>
      <w:r>
        <w:t xml:space="preserve"> </w:t>
      </w:r>
      <w:r>
        <w:rPr>
          <w:b/>
          <w:bCs/>
        </w:rPr>
        <w:t>Build Cyclone project using new TI ARM7 library (</w:t>
      </w:r>
      <w:r>
        <w:rPr>
          <w:color w:val="0000FF"/>
        </w:rPr>
        <w:t>rtsv4_T_be_tiarm7.lib</w:t>
      </w:r>
      <w:r>
        <w:rPr>
          <w:b/>
          <w:bCs/>
        </w:rPr>
        <w:t>).</w:t>
      </w:r>
    </w:p>
    <w:p w:rsidR="00EE43D5" w:rsidRDefault="00EE43D5">
      <w:pPr>
        <w:pStyle w:val="BodyText"/>
        <w:widowControl/>
      </w:pPr>
      <w:r>
        <w:t>Start converting the a project from ccsv3.3 to ccs5.2, please refer chapter 2 for conversion</w:t>
      </w:r>
      <w:r w:rsidR="00045822">
        <w:t xml:space="preserve"> </w:t>
      </w:r>
      <w:r>
        <w:t>(</w:t>
      </w:r>
      <w:r>
        <w:rPr>
          <w:b/>
          <w:bCs/>
          <w:color w:val="FF0000"/>
          <w:sz w:val="28"/>
          <w:szCs w:val="28"/>
        </w:rPr>
        <w:t>Please come back here after done with Step 5 in Chapter 2</w:t>
      </w:r>
      <w:r>
        <w:t>)</w:t>
      </w:r>
    </w:p>
    <w:p w:rsidR="00EE43D5" w:rsidRDefault="00EE43D5">
      <w:pPr>
        <w:pStyle w:val="BodyText"/>
        <w:widowControl/>
      </w:pPr>
      <w:r>
        <w:t xml:space="preserve">After the </w:t>
      </w:r>
      <w:r>
        <w:rPr>
          <w:b/>
          <w:bCs/>
          <w:color w:val="000000"/>
        </w:rPr>
        <w:t xml:space="preserve">Step 5 </w:t>
      </w:r>
      <w:r>
        <w:rPr>
          <w:color w:val="000000"/>
        </w:rPr>
        <w:t xml:space="preserve">in the chapter 2, </w:t>
      </w:r>
    </w:p>
    <w:p w:rsidR="00EE43D5" w:rsidRDefault="00EE43D5">
      <w:r>
        <w:t>Right click on the project and select properties.</w:t>
      </w:r>
    </w:p>
    <w:p w:rsidR="00EE43D5" w:rsidRDefault="00EE43D5"/>
    <w:p w:rsidR="00EE43D5" w:rsidRDefault="006E6642">
      <w:pPr>
        <w:pStyle w:val="BodyText"/>
        <w:jc w:val="center"/>
      </w:pPr>
      <w:r>
        <w:rPr>
          <w:noProof/>
          <w:lang w:eastAsia="en-US" w:bidi="ar-SA"/>
        </w:rPr>
        <w:lastRenderedPageBreak/>
        <w:drawing>
          <wp:anchor distT="0" distB="0" distL="0" distR="0" simplePos="0" relativeHeight="251671552" behindDoc="0" locked="0" layoutInCell="1" allowOverlap="1" wp14:anchorId="3A5851D1" wp14:editId="6947A520">
            <wp:simplePos x="0" y="0"/>
            <wp:positionH relativeFrom="column">
              <wp:align>center</wp:align>
            </wp:positionH>
            <wp:positionV relativeFrom="paragraph">
              <wp:posOffset>0</wp:posOffset>
            </wp:positionV>
            <wp:extent cx="4819015" cy="1703705"/>
            <wp:effectExtent l="0" t="0" r="63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9015" cy="1703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E43D5">
        <w:t>Figure 11</w:t>
      </w:r>
    </w:p>
    <w:p w:rsidR="00EE43D5" w:rsidRDefault="00EE43D5">
      <w:pPr>
        <w:pStyle w:val="BodyText"/>
      </w:pPr>
      <w:r>
        <w:t xml:space="preserve">Go to File search path under ARM Linker, and delete </w:t>
      </w:r>
      <w:r>
        <w:rPr>
          <w:color w:val="FF0000"/>
        </w:rPr>
        <w:t>“{PROJECT_ROOT}/</w:t>
      </w:r>
      <w:proofErr w:type="gramStart"/>
      <w:r>
        <w:rPr>
          <w:color w:val="FF0000"/>
        </w:rPr>
        <w:t xml:space="preserve">../Linker Files/rts32tiabi.lib}” </w:t>
      </w:r>
      <w:r>
        <w:rPr>
          <w:color w:val="000000"/>
        </w:rPr>
        <w:t>by selecting it and clicking on the button as directed by blue arrow in bellow picture.</w:t>
      </w:r>
      <w:proofErr w:type="gramEnd"/>
    </w:p>
    <w:p w:rsidR="00EE43D5" w:rsidRDefault="006E6642">
      <w:pPr>
        <w:pStyle w:val="BodyText"/>
      </w:pPr>
      <w:r>
        <w:rPr>
          <w:noProof/>
          <w:lang w:eastAsia="en-US" w:bidi="ar-SA"/>
        </w:rPr>
        <w:drawing>
          <wp:anchor distT="0" distB="0" distL="0" distR="0" simplePos="0" relativeHeight="251672576" behindDoc="0" locked="0" layoutInCell="1" allowOverlap="1" wp14:anchorId="7C96B388" wp14:editId="3C7272B9">
            <wp:simplePos x="0" y="0"/>
            <wp:positionH relativeFrom="column">
              <wp:align>center</wp:align>
            </wp:positionH>
            <wp:positionV relativeFrom="paragraph">
              <wp:posOffset>76200</wp:posOffset>
            </wp:positionV>
            <wp:extent cx="6330950" cy="282638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0950" cy="2826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BodyText"/>
        <w:jc w:val="center"/>
      </w:pPr>
      <w:r>
        <w:t>Figure 12</w:t>
      </w:r>
    </w:p>
    <w:p w:rsidR="00EE43D5" w:rsidRDefault="00EE43D5">
      <w:pPr>
        <w:pStyle w:val="BodyText"/>
        <w:rPr>
          <w:color w:val="000000"/>
        </w:rPr>
      </w:pPr>
      <w:r>
        <w:t xml:space="preserve">Under </w:t>
      </w:r>
      <w:r>
        <w:rPr>
          <w:i/>
          <w:iCs/>
        </w:rPr>
        <w:t>General</w:t>
      </w:r>
      <w:r>
        <w:t xml:space="preserve"> properties, select Run time support library as </w:t>
      </w:r>
      <w:r>
        <w:rPr>
          <w:b/>
          <w:bCs/>
          <w:i/>
          <w:iCs/>
          <w:color w:val="0000FF"/>
        </w:rPr>
        <w:t>&lt;rtsv4_T_be_tiarm7.lib&gt;</w:t>
      </w:r>
      <w:r>
        <w:t xml:space="preserve"> from the drop down list (refer Figure 13).</w:t>
      </w:r>
    </w:p>
    <w:p w:rsidR="00EE43D5" w:rsidRDefault="00EE43D5">
      <w:pPr>
        <w:pStyle w:val="BodyText"/>
        <w:widowControl/>
      </w:pPr>
      <w:r>
        <w:rPr>
          <w:color w:val="000000"/>
        </w:rPr>
        <w:t>And then select OK.</w:t>
      </w:r>
    </w:p>
    <w:p w:rsidR="00EE43D5" w:rsidRDefault="006E6642">
      <w:pPr>
        <w:pStyle w:val="BodyText"/>
        <w:widowControl/>
      </w:pPr>
      <w:r>
        <w:rPr>
          <w:noProof/>
          <w:lang w:eastAsia="en-US" w:bidi="ar-SA"/>
        </w:rPr>
        <w:lastRenderedPageBreak/>
        <w:drawing>
          <wp:anchor distT="0" distB="0" distL="0" distR="0" simplePos="0" relativeHeight="251673600" behindDoc="0" locked="0" layoutInCell="1" allowOverlap="1" wp14:anchorId="0DA8090A" wp14:editId="026F7258">
            <wp:simplePos x="0" y="0"/>
            <wp:positionH relativeFrom="column">
              <wp:align>center</wp:align>
            </wp:positionH>
            <wp:positionV relativeFrom="paragraph">
              <wp:posOffset>0</wp:posOffset>
            </wp:positionV>
            <wp:extent cx="6330950" cy="5193030"/>
            <wp:effectExtent l="0" t="0" r="0" b="762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0950" cy="5193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BodyText"/>
        <w:widowControl/>
      </w:pPr>
    </w:p>
    <w:p w:rsidR="00EE43D5" w:rsidRDefault="00EE43D5">
      <w:pPr>
        <w:pStyle w:val="BodyText"/>
        <w:jc w:val="center"/>
      </w:pPr>
      <w:r>
        <w:t>Figure 13</w:t>
      </w:r>
    </w:p>
    <w:p w:rsidR="00EE43D5" w:rsidRDefault="00EE43D5">
      <w:pPr>
        <w:pStyle w:val="BodyText"/>
      </w:pPr>
      <w:r>
        <w:t>Then under</w:t>
      </w:r>
      <w:r>
        <w:rPr>
          <w:i/>
          <w:iCs/>
        </w:rPr>
        <w:t xml:space="preserve"> Processor options</w:t>
      </w:r>
      <w:r>
        <w:t xml:space="preserve"> select </w:t>
      </w:r>
      <w:r>
        <w:rPr>
          <w:i/>
          <w:iCs/>
        </w:rPr>
        <w:t>Application library Interface</w:t>
      </w:r>
      <w:r>
        <w:t xml:space="preserve"> as </w:t>
      </w:r>
      <w:proofErr w:type="spellStart"/>
      <w:r>
        <w:rPr>
          <w:b/>
          <w:bCs/>
          <w:color w:val="000000"/>
        </w:rPr>
        <w:t>tiabi</w:t>
      </w:r>
      <w:proofErr w:type="spellEnd"/>
      <w:r>
        <w:rPr>
          <w:color w:val="000000"/>
          <w:shd w:val="clear" w:color="auto" w:fill="FFFFFF"/>
        </w:rPr>
        <w:t>. Refer bellow figure 14.</w:t>
      </w:r>
    </w:p>
    <w:p w:rsidR="00EE43D5" w:rsidRDefault="006E6642">
      <w:pPr>
        <w:pStyle w:val="BodyText"/>
        <w:jc w:val="center"/>
      </w:pPr>
      <w:r>
        <w:rPr>
          <w:noProof/>
          <w:lang w:eastAsia="en-US" w:bidi="ar-SA"/>
        </w:rPr>
        <w:lastRenderedPageBreak/>
        <w:drawing>
          <wp:anchor distT="0" distB="0" distL="0" distR="0" simplePos="0" relativeHeight="251674624" behindDoc="0" locked="0" layoutInCell="1" allowOverlap="1" wp14:anchorId="088245CE" wp14:editId="08BCAD48">
            <wp:simplePos x="0" y="0"/>
            <wp:positionH relativeFrom="column">
              <wp:align>center</wp:align>
            </wp:positionH>
            <wp:positionV relativeFrom="paragraph">
              <wp:posOffset>0</wp:posOffset>
            </wp:positionV>
            <wp:extent cx="6330950" cy="457454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0950" cy="4574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E43D5">
        <w:t>Figure 14</w:t>
      </w:r>
    </w:p>
    <w:p w:rsidR="00EE43D5" w:rsidRDefault="00EE43D5">
      <w:pPr>
        <w:widowControl/>
      </w:pPr>
      <w:r>
        <w:t xml:space="preserve">Right click on the Project and Select </w:t>
      </w:r>
      <w:r>
        <w:rPr>
          <w:i/>
          <w:iCs/>
        </w:rPr>
        <w:t xml:space="preserve">Build Project. </w:t>
      </w:r>
      <w:r>
        <w:rPr>
          <w:i/>
          <w:iCs/>
          <w:color w:val="000000"/>
        </w:rPr>
        <w:t xml:space="preserve">Please refer the following </w:t>
      </w:r>
      <w:proofErr w:type="gramStart"/>
      <w:r>
        <w:rPr>
          <w:i/>
          <w:iCs/>
          <w:color w:val="000000"/>
        </w:rPr>
        <w:t>picture(</w:t>
      </w:r>
      <w:proofErr w:type="gramEnd"/>
      <w:r>
        <w:rPr>
          <w:i/>
          <w:iCs/>
          <w:color w:val="000000"/>
        </w:rPr>
        <w:t>refer Figure 15).</w:t>
      </w: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EE43D5">
      <w:pPr>
        <w:widowControl/>
      </w:pPr>
    </w:p>
    <w:p w:rsidR="00EE43D5" w:rsidRDefault="006E6642">
      <w:pPr>
        <w:widowControl/>
      </w:pPr>
      <w:r>
        <w:rPr>
          <w:noProof/>
          <w:lang w:eastAsia="en-US" w:bidi="ar-SA"/>
        </w:rPr>
        <w:drawing>
          <wp:anchor distT="0" distB="0" distL="0" distR="0" simplePos="0" relativeHeight="251675648" behindDoc="0" locked="0" layoutInCell="1" allowOverlap="1" wp14:anchorId="49506B87" wp14:editId="2D39F676">
            <wp:simplePos x="0" y="0"/>
            <wp:positionH relativeFrom="column">
              <wp:posOffset>703580</wp:posOffset>
            </wp:positionH>
            <wp:positionV relativeFrom="paragraph">
              <wp:posOffset>103505</wp:posOffset>
            </wp:positionV>
            <wp:extent cx="4441190" cy="120142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1190" cy="1201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43D5" w:rsidRDefault="00EE43D5">
      <w:pPr>
        <w:pStyle w:val="BodyText"/>
        <w:jc w:val="center"/>
      </w:pPr>
      <w:r>
        <w:t>Figure 15</w:t>
      </w:r>
    </w:p>
    <w:p w:rsidR="00EE43D5" w:rsidRDefault="00EE43D5">
      <w:pPr>
        <w:pStyle w:val="BodyText"/>
      </w:pPr>
    </w:p>
    <w:p w:rsidR="00EE43D5" w:rsidRDefault="00EE43D5">
      <w:pPr>
        <w:pStyle w:val="BodyText"/>
        <w:rPr>
          <w:b/>
          <w:bCs/>
        </w:rPr>
      </w:pPr>
    </w:p>
    <w:bookmarkEnd w:id="0"/>
    <w:bookmarkEnd w:id="44"/>
    <w:bookmarkEnd w:id="45"/>
    <w:p w:rsidR="00EE43D5" w:rsidRDefault="00EE43D5">
      <w:pPr>
        <w:pStyle w:val="BodyText"/>
      </w:pPr>
    </w:p>
    <w:sectPr w:rsidR="00EE43D5">
      <w:type w:val="continuous"/>
      <w:pgSz w:w="12240" w:h="15840"/>
      <w:pgMar w:top="1134" w:right="1134" w:bottom="1134" w:left="1134" w:header="720" w:footer="720" w:gutter="0"/>
      <w:cols w:space="720"/>
      <w:docGrid w:linePitch="36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itstream Charter">
    <w:altName w:val="Times New Roman"/>
    <w:charset w:val="00"/>
    <w:family w:val="roman"/>
    <w:pitch w:val="variable"/>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0"/>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3"/>
    <w:lvl w:ilvl="0">
      <w:start w:val="1"/>
      <w:numFmt w:val="bullet"/>
      <w:lvlText w:val=""/>
      <w:lvlJc w:val="left"/>
      <w:pPr>
        <w:tabs>
          <w:tab w:val="num" w:pos="0"/>
        </w:tabs>
        <w:ind w:left="1080" w:hanging="360"/>
      </w:pPr>
      <w:rPr>
        <w:rFonts w:ascii="Symbol" w:hAnsi="Symbol" w:cs="Open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Open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Open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D5A"/>
    <w:rsid w:val="00045822"/>
    <w:rsid w:val="001126FF"/>
    <w:rsid w:val="004324C4"/>
    <w:rsid w:val="006E6642"/>
    <w:rsid w:val="007069C7"/>
    <w:rsid w:val="00A52C70"/>
    <w:rsid w:val="00D00D5A"/>
    <w:rsid w:val="00EE4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kern w:val="1"/>
      <w:sz w:val="24"/>
      <w:szCs w:val="24"/>
      <w:lang w:eastAsia="hi-IN" w:bidi="hi-IN"/>
    </w:rPr>
  </w:style>
  <w:style w:type="paragraph" w:styleId="Heading1">
    <w:name w:val="heading 1"/>
    <w:basedOn w:val="Heading"/>
    <w:next w:val="BodyText"/>
    <w:qFormat/>
    <w:pPr>
      <w:numPr>
        <w:numId w:val="2"/>
      </w:numPr>
      <w:outlineLvl w:val="0"/>
    </w:pPr>
    <w:rPr>
      <w:b/>
      <w:bCs/>
      <w:sz w:val="32"/>
      <w:szCs w:val="32"/>
    </w:rPr>
  </w:style>
  <w:style w:type="paragraph" w:styleId="Heading3">
    <w:name w:val="heading 3"/>
    <w:basedOn w:val="Heading"/>
    <w:next w:val="BodyText"/>
    <w:qFormat/>
    <w:pPr>
      <w:numPr>
        <w:ilvl w:val="2"/>
        <w:numId w:val="1"/>
      </w:numPr>
      <w:outlineLvl w:val="2"/>
    </w:pPr>
    <w:rPr>
      <w:b/>
      <w:bCs/>
    </w:rPr>
  </w:style>
  <w:style w:type="paragraph" w:styleId="Heading4">
    <w:name w:val="heading 4"/>
    <w:basedOn w:val="Heading"/>
    <w:next w:val="BodyText"/>
    <w:qFormat/>
    <w:pPr>
      <w:numPr>
        <w:ilvl w:val="3"/>
        <w:numId w:val="1"/>
      </w:numPr>
      <w:outlineLvl w:val="3"/>
    </w:pPr>
    <w:rPr>
      <w:b/>
      <w:bCs/>
      <w:i/>
      <w:iCs/>
      <w:sz w:val="24"/>
      <w:szCs w:val="24"/>
    </w:rPr>
  </w:style>
  <w:style w:type="paragraph" w:styleId="Heading5">
    <w:name w:val="heading 5"/>
    <w:basedOn w:val="Heading"/>
    <w:next w:val="BodyText"/>
    <w:qFormat/>
    <w:pPr>
      <w:numPr>
        <w:ilvl w:val="4"/>
        <w:numId w:val="1"/>
      </w:numPr>
      <w:outlineLvl w:val="4"/>
    </w:pPr>
    <w:rPr>
      <w:b/>
      <w:bCs/>
      <w:sz w:val="24"/>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aliases w:val="Default Paragraph Font1"/>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Wingdings" w:hAnsi="Wingdings" w:cs="Open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DefaultParagraphFont2">
    <w:name w:val="Default Paragraph Font2"/>
  </w:style>
  <w:style w:type="character" w:customStyle="1" w:styleId="WW8Num4z0">
    <w:name w:val="WW8Num4z0"/>
    <w:rPr>
      <w:rFonts w:ascii="Wingdings" w:hAnsi="Wingdings"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Wingdings" w:hAnsi="Wingdings" w:cs="Open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rFonts w:ascii="Wingdings" w:hAnsi="Wingdings" w:cs="OpenSymbol"/>
    </w:rPr>
  </w:style>
  <w:style w:type="character" w:customStyle="1" w:styleId="WW8Num1z0">
    <w:name w:val="WW8Num1z0"/>
    <w:rPr>
      <w:rFonts w:ascii="Wingdings" w:hAnsi="Wingdings" w:cs="OpenSymbol"/>
    </w:rPr>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Bullets">
    <w:name w:val="Bullets"/>
    <w:rPr>
      <w:rFonts w:ascii="OpenSymbol" w:eastAsia="OpenSymbol" w:hAnsi="OpenSymbol" w:cs="OpenSymbol"/>
    </w:rPr>
  </w:style>
  <w:style w:type="character" w:styleId="Hyperlink">
    <w:name w:val="Hyperlink"/>
    <w:uiPriority w:val="99"/>
    <w:rPr>
      <w:color w:val="000080"/>
      <w:u w:val="single"/>
      <w:lang/>
    </w:rPr>
  </w:style>
  <w:style w:type="character" w:customStyle="1" w:styleId="BalloonTextChar">
    <w:name w:val="Balloon Text Char"/>
    <w:basedOn w:val="DefaultParagraphFont2"/>
    <w:rPr>
      <w:rFonts w:ascii="Tahoma" w:eastAsia="SimSun" w:hAnsi="Tahoma" w:cs="Mangal"/>
      <w:kern w:val="1"/>
      <w:sz w:val="16"/>
      <w:szCs w:val="14"/>
      <w:lang w:eastAsia="hi-IN" w:bidi="hi-IN"/>
    </w:rPr>
  </w:style>
  <w:style w:type="character" w:customStyle="1" w:styleId="ListLabel1">
    <w:name w:val="ListLabel 1"/>
    <w:rPr>
      <w:rFonts w:cs="OpenSymbol"/>
    </w:rPr>
  </w:style>
  <w:style w:type="character" w:customStyle="1" w:styleId="ListLabel2">
    <w:name w:val="ListLabel 2"/>
    <w:rPr>
      <w:rFonts w:cs="Courier New"/>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aption0">
    <w:name w:val="caption"/>
    <w:basedOn w:val="Normal"/>
    <w:pPr>
      <w:suppressLineNumbers/>
      <w:spacing w:before="120" w:after="120"/>
    </w:pPr>
    <w:rPr>
      <w:i/>
      <w:iCs/>
    </w:r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972"/>
      </w:tabs>
    </w:pPr>
  </w:style>
  <w:style w:type="paragraph" w:styleId="TOC3">
    <w:name w:val="toc 3"/>
    <w:basedOn w:val="Index"/>
    <w:uiPriority w:val="39"/>
    <w:pPr>
      <w:tabs>
        <w:tab w:val="right" w:leader="dot" w:pos="9406"/>
      </w:tabs>
      <w:ind w:left="566"/>
    </w:pPr>
  </w:style>
  <w:style w:type="paragraph" w:customStyle="1" w:styleId="Heading10">
    <w:name w:val="Heading 10"/>
    <w:basedOn w:val="Heading"/>
    <w:next w:val="BodyText"/>
    <w:pPr>
      <w:numPr>
        <w:numId w:val="1"/>
      </w:numPr>
      <w:outlineLvl w:val="0"/>
    </w:pPr>
    <w:rPr>
      <w:b/>
      <w:bCs/>
      <w:sz w:val="21"/>
      <w:szCs w:val="21"/>
    </w:rPr>
  </w:style>
  <w:style w:type="paragraph" w:customStyle="1" w:styleId="Contents10">
    <w:name w:val="Contents 10"/>
    <w:basedOn w:val="Index"/>
    <w:pPr>
      <w:tabs>
        <w:tab w:val="right" w:leader="dot" w:pos="7425"/>
      </w:tabs>
      <w:ind w:left="2547"/>
    </w:pPr>
  </w:style>
  <w:style w:type="paragraph" w:styleId="TOC5">
    <w:name w:val="toc 5"/>
    <w:basedOn w:val="Index"/>
    <w:pPr>
      <w:tabs>
        <w:tab w:val="right" w:leader="dot" w:pos="8840"/>
      </w:tabs>
      <w:ind w:left="1132"/>
    </w:pPr>
  </w:style>
  <w:style w:type="paragraph" w:styleId="TOC2">
    <w:name w:val="toc 2"/>
    <w:basedOn w:val="Index"/>
    <w:pPr>
      <w:tabs>
        <w:tab w:val="right" w:leader="dot" w:pos="9689"/>
      </w:tabs>
      <w:ind w:left="283"/>
    </w:pPr>
  </w:style>
  <w:style w:type="paragraph" w:styleId="TOC4">
    <w:name w:val="toc 4"/>
    <w:basedOn w:val="Index"/>
    <w:pPr>
      <w:tabs>
        <w:tab w:val="right" w:leader="dot" w:pos="9123"/>
      </w:tabs>
      <w:ind w:left="849"/>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styleId="BalloonText">
    <w:name w:val="Balloon Text"/>
    <w:basedOn w:val="Normal"/>
    <w:rPr>
      <w:rFonts w:ascii="Tahoma" w:hAnsi="Tahoma" w:cs="Tahoma"/>
      <w:sz w:val="16"/>
      <w:szCs w:val="14"/>
    </w:rPr>
  </w:style>
  <w:style w:type="character" w:styleId="FollowedHyperlink">
    <w:name w:val="FollowedHyperlink"/>
    <w:basedOn w:val="DefaultParagraphFont"/>
    <w:uiPriority w:val="99"/>
    <w:semiHidden/>
    <w:unhideWhenUsed/>
    <w:rsid w:val="00EE43D5"/>
    <w:rPr>
      <w:color w:val="800080" w:themeColor="followedHyperlink"/>
      <w:u w:val="single"/>
    </w:rPr>
  </w:style>
  <w:style w:type="paragraph" w:styleId="TOCHeading">
    <w:name w:val="TOC Heading"/>
    <w:basedOn w:val="Heading1"/>
    <w:next w:val="Normal"/>
    <w:uiPriority w:val="39"/>
    <w:unhideWhenUsed/>
    <w:qFormat/>
    <w:rsid w:val="00EE43D5"/>
    <w:pPr>
      <w:keepLines/>
      <w:widowControl/>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kern w:val="1"/>
      <w:sz w:val="24"/>
      <w:szCs w:val="24"/>
      <w:lang w:eastAsia="hi-IN" w:bidi="hi-IN"/>
    </w:rPr>
  </w:style>
  <w:style w:type="paragraph" w:styleId="Heading1">
    <w:name w:val="heading 1"/>
    <w:basedOn w:val="Heading"/>
    <w:next w:val="BodyText"/>
    <w:qFormat/>
    <w:pPr>
      <w:numPr>
        <w:numId w:val="2"/>
      </w:numPr>
      <w:outlineLvl w:val="0"/>
    </w:pPr>
    <w:rPr>
      <w:b/>
      <w:bCs/>
      <w:sz w:val="32"/>
      <w:szCs w:val="32"/>
    </w:rPr>
  </w:style>
  <w:style w:type="paragraph" w:styleId="Heading3">
    <w:name w:val="heading 3"/>
    <w:basedOn w:val="Heading"/>
    <w:next w:val="BodyText"/>
    <w:qFormat/>
    <w:pPr>
      <w:numPr>
        <w:ilvl w:val="2"/>
        <w:numId w:val="1"/>
      </w:numPr>
      <w:outlineLvl w:val="2"/>
    </w:pPr>
    <w:rPr>
      <w:b/>
      <w:bCs/>
    </w:rPr>
  </w:style>
  <w:style w:type="paragraph" w:styleId="Heading4">
    <w:name w:val="heading 4"/>
    <w:basedOn w:val="Heading"/>
    <w:next w:val="BodyText"/>
    <w:qFormat/>
    <w:pPr>
      <w:numPr>
        <w:ilvl w:val="3"/>
        <w:numId w:val="1"/>
      </w:numPr>
      <w:outlineLvl w:val="3"/>
    </w:pPr>
    <w:rPr>
      <w:b/>
      <w:bCs/>
      <w:i/>
      <w:iCs/>
      <w:sz w:val="24"/>
      <w:szCs w:val="24"/>
    </w:rPr>
  </w:style>
  <w:style w:type="paragraph" w:styleId="Heading5">
    <w:name w:val="heading 5"/>
    <w:basedOn w:val="Heading"/>
    <w:next w:val="BodyText"/>
    <w:qFormat/>
    <w:pPr>
      <w:numPr>
        <w:ilvl w:val="4"/>
        <w:numId w:val="1"/>
      </w:numPr>
      <w:outlineLvl w:val="4"/>
    </w:pPr>
    <w:rPr>
      <w:b/>
      <w:bCs/>
      <w:sz w:val="24"/>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aliases w:val="Default Paragraph Font1"/>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Wingdings" w:hAnsi="Wingdings" w:cs="Open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DefaultParagraphFont2">
    <w:name w:val="Default Paragraph Font2"/>
  </w:style>
  <w:style w:type="character" w:customStyle="1" w:styleId="WW8Num4z0">
    <w:name w:val="WW8Num4z0"/>
    <w:rPr>
      <w:rFonts w:ascii="Wingdings" w:hAnsi="Wingdings"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Wingdings" w:hAnsi="Wingdings" w:cs="Open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rFonts w:ascii="Wingdings" w:hAnsi="Wingdings" w:cs="OpenSymbol"/>
    </w:rPr>
  </w:style>
  <w:style w:type="character" w:customStyle="1" w:styleId="WW8Num1z0">
    <w:name w:val="WW8Num1z0"/>
    <w:rPr>
      <w:rFonts w:ascii="Wingdings" w:hAnsi="Wingdings" w:cs="OpenSymbol"/>
    </w:rPr>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Bullets">
    <w:name w:val="Bullets"/>
    <w:rPr>
      <w:rFonts w:ascii="OpenSymbol" w:eastAsia="OpenSymbol" w:hAnsi="OpenSymbol" w:cs="OpenSymbol"/>
    </w:rPr>
  </w:style>
  <w:style w:type="character" w:styleId="Hyperlink">
    <w:name w:val="Hyperlink"/>
    <w:uiPriority w:val="99"/>
    <w:rPr>
      <w:color w:val="000080"/>
      <w:u w:val="single"/>
      <w:lang/>
    </w:rPr>
  </w:style>
  <w:style w:type="character" w:customStyle="1" w:styleId="BalloonTextChar">
    <w:name w:val="Balloon Text Char"/>
    <w:basedOn w:val="DefaultParagraphFont2"/>
    <w:rPr>
      <w:rFonts w:ascii="Tahoma" w:eastAsia="SimSun" w:hAnsi="Tahoma" w:cs="Mangal"/>
      <w:kern w:val="1"/>
      <w:sz w:val="16"/>
      <w:szCs w:val="14"/>
      <w:lang w:eastAsia="hi-IN" w:bidi="hi-IN"/>
    </w:rPr>
  </w:style>
  <w:style w:type="character" w:customStyle="1" w:styleId="ListLabel1">
    <w:name w:val="ListLabel 1"/>
    <w:rPr>
      <w:rFonts w:cs="OpenSymbol"/>
    </w:rPr>
  </w:style>
  <w:style w:type="character" w:customStyle="1" w:styleId="ListLabel2">
    <w:name w:val="ListLabel 2"/>
    <w:rPr>
      <w:rFonts w:cs="Courier New"/>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aption0">
    <w:name w:val="caption"/>
    <w:basedOn w:val="Normal"/>
    <w:pPr>
      <w:suppressLineNumbers/>
      <w:spacing w:before="120" w:after="120"/>
    </w:pPr>
    <w:rPr>
      <w:i/>
      <w:iCs/>
    </w:r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972"/>
      </w:tabs>
    </w:pPr>
  </w:style>
  <w:style w:type="paragraph" w:styleId="TOC3">
    <w:name w:val="toc 3"/>
    <w:basedOn w:val="Index"/>
    <w:uiPriority w:val="39"/>
    <w:pPr>
      <w:tabs>
        <w:tab w:val="right" w:leader="dot" w:pos="9406"/>
      </w:tabs>
      <w:ind w:left="566"/>
    </w:pPr>
  </w:style>
  <w:style w:type="paragraph" w:customStyle="1" w:styleId="Heading10">
    <w:name w:val="Heading 10"/>
    <w:basedOn w:val="Heading"/>
    <w:next w:val="BodyText"/>
    <w:pPr>
      <w:numPr>
        <w:numId w:val="1"/>
      </w:numPr>
      <w:outlineLvl w:val="0"/>
    </w:pPr>
    <w:rPr>
      <w:b/>
      <w:bCs/>
      <w:sz w:val="21"/>
      <w:szCs w:val="21"/>
    </w:rPr>
  </w:style>
  <w:style w:type="paragraph" w:customStyle="1" w:styleId="Contents10">
    <w:name w:val="Contents 10"/>
    <w:basedOn w:val="Index"/>
    <w:pPr>
      <w:tabs>
        <w:tab w:val="right" w:leader="dot" w:pos="7425"/>
      </w:tabs>
      <w:ind w:left="2547"/>
    </w:pPr>
  </w:style>
  <w:style w:type="paragraph" w:styleId="TOC5">
    <w:name w:val="toc 5"/>
    <w:basedOn w:val="Index"/>
    <w:pPr>
      <w:tabs>
        <w:tab w:val="right" w:leader="dot" w:pos="8840"/>
      </w:tabs>
      <w:ind w:left="1132"/>
    </w:pPr>
  </w:style>
  <w:style w:type="paragraph" w:styleId="TOC2">
    <w:name w:val="toc 2"/>
    <w:basedOn w:val="Index"/>
    <w:pPr>
      <w:tabs>
        <w:tab w:val="right" w:leader="dot" w:pos="9689"/>
      </w:tabs>
      <w:ind w:left="283"/>
    </w:pPr>
  </w:style>
  <w:style w:type="paragraph" w:styleId="TOC4">
    <w:name w:val="toc 4"/>
    <w:basedOn w:val="Index"/>
    <w:pPr>
      <w:tabs>
        <w:tab w:val="right" w:leader="dot" w:pos="9123"/>
      </w:tabs>
      <w:ind w:left="849"/>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styleId="BalloonText">
    <w:name w:val="Balloon Text"/>
    <w:basedOn w:val="Normal"/>
    <w:rPr>
      <w:rFonts w:ascii="Tahoma" w:hAnsi="Tahoma" w:cs="Tahoma"/>
      <w:sz w:val="16"/>
      <w:szCs w:val="14"/>
    </w:rPr>
  </w:style>
  <w:style w:type="character" w:styleId="FollowedHyperlink">
    <w:name w:val="FollowedHyperlink"/>
    <w:basedOn w:val="DefaultParagraphFont"/>
    <w:uiPriority w:val="99"/>
    <w:semiHidden/>
    <w:unhideWhenUsed/>
    <w:rsid w:val="00EE43D5"/>
    <w:rPr>
      <w:color w:val="800080" w:themeColor="followedHyperlink"/>
      <w:u w:val="single"/>
    </w:rPr>
  </w:style>
  <w:style w:type="paragraph" w:styleId="TOCHeading">
    <w:name w:val="TOC Heading"/>
    <w:basedOn w:val="Heading1"/>
    <w:next w:val="Normal"/>
    <w:uiPriority w:val="39"/>
    <w:unhideWhenUsed/>
    <w:qFormat/>
    <w:rsid w:val="00EE43D5"/>
    <w:pPr>
      <w:keepLines/>
      <w:widowControl/>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CB7C4-E318-4969-8EC8-730B40362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25</Pages>
  <Words>2021</Words>
  <Characters>11524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1900-12-31T13:00:00Z</cp:lastPrinted>
  <dcterms:created xsi:type="dcterms:W3CDTF">2012-10-25T10:25:00Z</dcterms:created>
  <dcterms:modified xsi:type="dcterms:W3CDTF">2012-10-25T11:00:00Z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